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ACB" w:rsidRDefault="008A6ACB" w:rsidP="008A6ACB">
      <w:pPr>
        <w:jc w:val="center"/>
        <w:rPr>
          <w:rFonts w:ascii="Times New Roman" w:hAnsi="Times New Roman"/>
          <w:sz w:val="28"/>
          <w:szCs w:val="28"/>
        </w:rPr>
      </w:pPr>
    </w:p>
    <w:p w:rsidR="008A6ACB" w:rsidRDefault="008A6ACB" w:rsidP="008A6ACB">
      <w:pPr>
        <w:jc w:val="center"/>
        <w:rPr>
          <w:rFonts w:ascii="Times New Roman" w:hAnsi="Times New Roman"/>
          <w:sz w:val="28"/>
          <w:szCs w:val="28"/>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p>
    <w:p w:rsidR="008A6ACB" w:rsidRDefault="008A6ACB" w:rsidP="008A6ACB">
      <w:pPr>
        <w:jc w:val="center"/>
        <w:rPr>
          <w:rFonts w:ascii="Times New Roman" w:hAnsi="Times New Roman"/>
          <w:b/>
          <w:sz w:val="52"/>
          <w:szCs w:val="52"/>
        </w:rPr>
      </w:pPr>
      <w:r>
        <w:rPr>
          <w:rFonts w:ascii="Times New Roman" w:hAnsi="Times New Roman"/>
          <w:b/>
          <w:sz w:val="52"/>
          <w:szCs w:val="52"/>
        </w:rPr>
        <w:t xml:space="preserve">Публичный доклад </w:t>
      </w:r>
    </w:p>
    <w:p w:rsidR="008A6ACB" w:rsidRDefault="008A6ACB" w:rsidP="008A6ACB">
      <w:pPr>
        <w:jc w:val="center"/>
        <w:rPr>
          <w:rFonts w:ascii="Times New Roman" w:hAnsi="Times New Roman"/>
          <w:b/>
          <w:sz w:val="52"/>
          <w:szCs w:val="52"/>
        </w:rPr>
      </w:pPr>
      <w:r>
        <w:rPr>
          <w:rFonts w:ascii="Times New Roman" w:hAnsi="Times New Roman"/>
          <w:b/>
          <w:sz w:val="52"/>
          <w:szCs w:val="52"/>
        </w:rPr>
        <w:t>за 2017-2018 учебный год</w:t>
      </w:r>
    </w:p>
    <w:p w:rsidR="008A6ACB" w:rsidRDefault="00E56F38" w:rsidP="008A6ACB">
      <w:pPr>
        <w:jc w:val="center"/>
        <w:rPr>
          <w:rFonts w:ascii="Times New Roman" w:hAnsi="Times New Roman"/>
          <w:b/>
          <w:sz w:val="36"/>
          <w:szCs w:val="36"/>
        </w:rPr>
      </w:pPr>
      <w:r>
        <w:rPr>
          <w:rFonts w:ascii="Times New Roman" w:hAnsi="Times New Roman"/>
          <w:b/>
          <w:sz w:val="36"/>
          <w:szCs w:val="36"/>
        </w:rPr>
        <w:t>Муниципального автономного дошкольного образовательного учреждения</w:t>
      </w:r>
      <w:r w:rsidR="008A6ACB">
        <w:rPr>
          <w:rFonts w:ascii="Times New Roman" w:hAnsi="Times New Roman"/>
          <w:b/>
          <w:sz w:val="36"/>
          <w:szCs w:val="36"/>
        </w:rPr>
        <w:t xml:space="preserve"> </w:t>
      </w:r>
    </w:p>
    <w:p w:rsidR="008A6ACB" w:rsidRDefault="008A6ACB" w:rsidP="008A6ACB">
      <w:pPr>
        <w:jc w:val="center"/>
        <w:rPr>
          <w:rFonts w:ascii="Times New Roman" w:hAnsi="Times New Roman"/>
          <w:b/>
          <w:sz w:val="36"/>
          <w:szCs w:val="36"/>
        </w:rPr>
      </w:pPr>
      <w:r>
        <w:rPr>
          <w:rFonts w:ascii="Times New Roman" w:hAnsi="Times New Roman"/>
          <w:b/>
          <w:sz w:val="36"/>
          <w:szCs w:val="36"/>
        </w:rPr>
        <w:t xml:space="preserve">Детский сад № 12 «Березка» </w:t>
      </w: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Default="008A6ACB" w:rsidP="008A6ACB">
      <w:pPr>
        <w:jc w:val="center"/>
        <w:rPr>
          <w:rFonts w:ascii="Times New Roman" w:hAnsi="Times New Roman"/>
          <w:b/>
          <w:sz w:val="36"/>
          <w:szCs w:val="36"/>
        </w:rPr>
      </w:pPr>
    </w:p>
    <w:p w:rsidR="008A6ACB" w:rsidRPr="00E0026D" w:rsidRDefault="008A6ACB" w:rsidP="008A6ACB">
      <w:pPr>
        <w:jc w:val="center"/>
        <w:rPr>
          <w:rFonts w:ascii="Times New Roman" w:hAnsi="Times New Roman"/>
          <w:sz w:val="28"/>
          <w:szCs w:val="28"/>
        </w:rPr>
      </w:pPr>
      <w:proofErr w:type="spellStart"/>
      <w:r>
        <w:rPr>
          <w:rFonts w:ascii="Times New Roman" w:hAnsi="Times New Roman"/>
          <w:sz w:val="28"/>
          <w:szCs w:val="28"/>
        </w:rPr>
        <w:t>Калтанский</w:t>
      </w:r>
      <w:proofErr w:type="spellEnd"/>
      <w:r>
        <w:rPr>
          <w:rFonts w:ascii="Times New Roman" w:hAnsi="Times New Roman"/>
          <w:sz w:val="28"/>
          <w:szCs w:val="28"/>
        </w:rPr>
        <w:t xml:space="preserve"> городской округ, 2018 г. </w:t>
      </w:r>
    </w:p>
    <w:p w:rsidR="008A6ACB" w:rsidRDefault="00117395" w:rsidP="008A6ACB">
      <w:pPr>
        <w:ind w:firstLine="709"/>
        <w:rPr>
          <w:rFonts w:ascii="Times New Roman" w:hAnsi="Times New Roman"/>
          <w:sz w:val="28"/>
          <w:szCs w:val="28"/>
        </w:rPr>
      </w:pPr>
      <w:r w:rsidRPr="00117395">
        <w:rPr>
          <w:rFonts w:ascii="Times New Roman" w:hAnsi="Times New Roman"/>
          <w:b/>
          <w:noProof/>
          <w:sz w:val="36"/>
          <w:szCs w:val="36"/>
        </w:rPr>
        <w:pict>
          <v:shapetype id="_x0000_t202" coordsize="21600,21600" o:spt="202" path="m,l,21600r21600,l21600,xe">
            <v:stroke joinstyle="miter"/>
            <v:path gradientshapeok="t" o:connecttype="rect"/>
          </v:shapetype>
          <v:shape id="_x0000_s1041" type="#_x0000_t202" style="position:absolute;left:0;text-align:left;margin-left:368.7pt;margin-top:24.55pt;width:117.75pt;height:21.4pt;z-index:251675648;mso-height-percent:200;mso-height-percent:200;mso-width-relative:margin;mso-height-relative:margin" strokecolor="#fffeff">
            <v:textbox style="mso-fit-shape-to-text:t">
              <w:txbxContent>
                <w:p w:rsidR="00AD33BE" w:rsidRDefault="00AD33BE" w:rsidP="008A6ACB"/>
              </w:txbxContent>
            </v:textbox>
          </v:shape>
        </w:pict>
      </w:r>
      <w:r w:rsidRPr="00117395">
        <w:rPr>
          <w:rFonts w:ascii="Times New Roman" w:hAnsi="Times New Roman"/>
          <w:b/>
          <w:noProof/>
          <w:sz w:val="36"/>
          <w:szCs w:val="36"/>
        </w:rPr>
        <w:pict>
          <v:shape id="_x0000_s1040" type="#_x0000_t202" style="position:absolute;left:0;text-align:left;margin-left:376.7pt;margin-top:41.1pt;width:109.75pt;height:20.65pt;z-index:251674624;mso-height-percent:200;mso-height-percent:200;mso-width-relative:margin;mso-height-relative:margin" stroked="f">
            <v:textbox style="mso-fit-shape-to-text:t">
              <w:txbxContent>
                <w:p w:rsidR="00AD33BE" w:rsidRDefault="00AD33BE" w:rsidP="008A6ACB"/>
              </w:txbxContent>
            </v:textbox>
          </v:shape>
        </w:pict>
      </w:r>
    </w:p>
    <w:p w:rsidR="008A6ACB" w:rsidRDefault="008A6ACB" w:rsidP="008A6ACB">
      <w:pPr>
        <w:jc w:val="center"/>
        <w:rPr>
          <w:rFonts w:ascii="Times New Roman" w:hAnsi="Times New Roman"/>
          <w:b/>
          <w:color w:val="17365D"/>
          <w:sz w:val="36"/>
          <w:szCs w:val="36"/>
        </w:rPr>
      </w:pPr>
      <w:r>
        <w:rPr>
          <w:rFonts w:ascii="Times New Roman" w:hAnsi="Times New Roman"/>
          <w:b/>
          <w:color w:val="17365D"/>
          <w:sz w:val="36"/>
          <w:szCs w:val="36"/>
        </w:rPr>
        <w:lastRenderedPageBreak/>
        <w:t>Содержание</w:t>
      </w:r>
    </w:p>
    <w:p w:rsidR="008A6ACB" w:rsidRDefault="008A6ACB" w:rsidP="008A6ACB">
      <w:pPr>
        <w:jc w:val="left"/>
        <w:rPr>
          <w:rFonts w:ascii="Times New Roman" w:hAnsi="Times New Roman"/>
          <w:b/>
          <w:color w:val="17365D"/>
          <w:sz w:val="36"/>
          <w:szCs w:val="3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8188"/>
        <w:gridCol w:w="1382"/>
      </w:tblGrid>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1. Общая характеристика Учреждения</w:t>
            </w:r>
          </w:p>
        </w:tc>
        <w:tc>
          <w:tcPr>
            <w:tcW w:w="1382"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3</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2. Состав воспитанников</w:t>
            </w:r>
          </w:p>
        </w:tc>
        <w:tc>
          <w:tcPr>
            <w:tcW w:w="1382"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6</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3.Структура управления Учреждением</w:t>
            </w:r>
          </w:p>
        </w:tc>
        <w:tc>
          <w:tcPr>
            <w:tcW w:w="1382" w:type="dxa"/>
          </w:tcPr>
          <w:p w:rsidR="008A6ACB" w:rsidRPr="001F7910" w:rsidRDefault="008A6ACB" w:rsidP="007A7D5E">
            <w:pPr>
              <w:jc w:val="left"/>
              <w:rPr>
                <w:rFonts w:ascii="Times New Roman" w:hAnsi="Times New Roman"/>
                <w:sz w:val="28"/>
                <w:szCs w:val="28"/>
              </w:rPr>
            </w:pPr>
            <w:r>
              <w:rPr>
                <w:rFonts w:ascii="Times New Roman" w:hAnsi="Times New Roman"/>
                <w:sz w:val="28"/>
                <w:szCs w:val="28"/>
              </w:rPr>
              <w:t>7</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4. Особенности организации образовательной деятельности</w:t>
            </w:r>
          </w:p>
        </w:tc>
        <w:tc>
          <w:tcPr>
            <w:tcW w:w="1382" w:type="dxa"/>
          </w:tcPr>
          <w:p w:rsidR="008A6ACB" w:rsidRPr="001F7910" w:rsidRDefault="008A6ACB" w:rsidP="007A7D5E">
            <w:pPr>
              <w:jc w:val="left"/>
              <w:rPr>
                <w:rFonts w:ascii="Times New Roman" w:hAnsi="Times New Roman"/>
                <w:sz w:val="28"/>
                <w:szCs w:val="28"/>
              </w:rPr>
            </w:pPr>
            <w:r>
              <w:rPr>
                <w:rFonts w:ascii="Times New Roman" w:hAnsi="Times New Roman"/>
                <w:sz w:val="28"/>
                <w:szCs w:val="28"/>
              </w:rPr>
              <w:t>8</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5. Результативность образовательной деятельности</w:t>
            </w:r>
          </w:p>
        </w:tc>
        <w:tc>
          <w:tcPr>
            <w:tcW w:w="1382"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1</w:t>
            </w:r>
            <w:r>
              <w:rPr>
                <w:rFonts w:ascii="Times New Roman" w:hAnsi="Times New Roman"/>
                <w:sz w:val="28"/>
                <w:szCs w:val="28"/>
              </w:rPr>
              <w:t>0</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6. Охрана и укрепление здоровья воспитанников</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2</w:t>
            </w:r>
            <w:r w:rsidR="007A254E">
              <w:rPr>
                <w:rFonts w:ascii="Times New Roman" w:hAnsi="Times New Roman"/>
                <w:sz w:val="28"/>
                <w:szCs w:val="28"/>
              </w:rPr>
              <w:t>7</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7.Открытость работы Учреждения</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3</w:t>
            </w:r>
            <w:r w:rsidR="007A254E">
              <w:rPr>
                <w:rFonts w:ascii="Times New Roman" w:hAnsi="Times New Roman"/>
                <w:sz w:val="28"/>
                <w:szCs w:val="28"/>
              </w:rPr>
              <w:t>2</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Pr>
                <w:rFonts w:ascii="Times New Roman" w:hAnsi="Times New Roman"/>
                <w:sz w:val="28"/>
                <w:szCs w:val="28"/>
              </w:rPr>
              <w:t xml:space="preserve">8. Обеспечение комфортных условий </w:t>
            </w:r>
            <w:r w:rsidRPr="001F7910">
              <w:rPr>
                <w:rFonts w:ascii="Times New Roman" w:hAnsi="Times New Roman"/>
                <w:sz w:val="28"/>
                <w:szCs w:val="28"/>
              </w:rPr>
              <w:t xml:space="preserve"> осуществления образовательной деятельности</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3</w:t>
            </w:r>
            <w:r w:rsidR="007A254E">
              <w:rPr>
                <w:rFonts w:ascii="Times New Roman" w:hAnsi="Times New Roman"/>
                <w:sz w:val="28"/>
                <w:szCs w:val="28"/>
              </w:rPr>
              <w:t>2</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9. Кадровое обеспечение Учреждения</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40</w:t>
            </w:r>
          </w:p>
        </w:tc>
      </w:tr>
      <w:tr w:rsidR="008A6ACB" w:rsidRPr="001F7910" w:rsidTr="007A7D5E">
        <w:tc>
          <w:tcPr>
            <w:tcW w:w="8188" w:type="dxa"/>
          </w:tcPr>
          <w:p w:rsidR="008A6ACB" w:rsidRPr="001F7910" w:rsidRDefault="008A6ACB" w:rsidP="007A7D5E">
            <w:pPr>
              <w:jc w:val="left"/>
              <w:rPr>
                <w:rFonts w:ascii="Times New Roman" w:hAnsi="Times New Roman"/>
                <w:sz w:val="28"/>
                <w:szCs w:val="28"/>
              </w:rPr>
            </w:pPr>
            <w:r w:rsidRPr="001F7910">
              <w:rPr>
                <w:rFonts w:ascii="Times New Roman" w:hAnsi="Times New Roman"/>
                <w:sz w:val="28"/>
                <w:szCs w:val="28"/>
              </w:rPr>
              <w:t>10. Организация дополнительных платных услуг</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47</w:t>
            </w:r>
          </w:p>
        </w:tc>
      </w:tr>
      <w:tr w:rsidR="008A6ACB" w:rsidRPr="001F7910" w:rsidTr="007A7D5E">
        <w:tc>
          <w:tcPr>
            <w:tcW w:w="8188"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11</w:t>
            </w:r>
            <w:r w:rsidR="008A6ACB" w:rsidRPr="001F7910">
              <w:rPr>
                <w:rFonts w:ascii="Times New Roman" w:hAnsi="Times New Roman"/>
                <w:sz w:val="28"/>
                <w:szCs w:val="28"/>
              </w:rPr>
              <w:t>. Финансовые ресурсы Учреждения и их использование</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48</w:t>
            </w:r>
          </w:p>
        </w:tc>
      </w:tr>
      <w:tr w:rsidR="008A6ACB" w:rsidRPr="001F7910" w:rsidTr="007A7D5E">
        <w:tc>
          <w:tcPr>
            <w:tcW w:w="8188"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12</w:t>
            </w:r>
            <w:r w:rsidR="008A6ACB" w:rsidRPr="001F7910">
              <w:rPr>
                <w:rFonts w:ascii="Times New Roman" w:hAnsi="Times New Roman"/>
                <w:sz w:val="28"/>
                <w:szCs w:val="28"/>
              </w:rPr>
              <w:t>. Заключение. Перспективы развития</w:t>
            </w:r>
          </w:p>
        </w:tc>
        <w:tc>
          <w:tcPr>
            <w:tcW w:w="1382" w:type="dxa"/>
          </w:tcPr>
          <w:p w:rsidR="008A6ACB" w:rsidRPr="001F7910" w:rsidRDefault="00BD1CB5" w:rsidP="007A7D5E">
            <w:pPr>
              <w:jc w:val="left"/>
              <w:rPr>
                <w:rFonts w:ascii="Times New Roman" w:hAnsi="Times New Roman"/>
                <w:sz w:val="28"/>
                <w:szCs w:val="28"/>
              </w:rPr>
            </w:pPr>
            <w:r>
              <w:rPr>
                <w:rFonts w:ascii="Times New Roman" w:hAnsi="Times New Roman"/>
                <w:sz w:val="28"/>
                <w:szCs w:val="28"/>
              </w:rPr>
              <w:t>50</w:t>
            </w:r>
          </w:p>
        </w:tc>
      </w:tr>
    </w:tbl>
    <w:p w:rsidR="008A6ACB" w:rsidRPr="008C4557" w:rsidRDefault="008A6ACB" w:rsidP="008A6ACB">
      <w:pPr>
        <w:jc w:val="left"/>
        <w:rPr>
          <w:rFonts w:ascii="Times New Roman" w:hAnsi="Times New Roman"/>
          <w:sz w:val="28"/>
          <w:szCs w:val="28"/>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E56F38" w:rsidRDefault="00E56F38"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Pr="00880069" w:rsidRDefault="008A6ACB" w:rsidP="008A6ACB">
      <w:pPr>
        <w:jc w:val="center"/>
        <w:rPr>
          <w:rFonts w:ascii="Times New Roman" w:hAnsi="Times New Roman"/>
          <w:b/>
          <w:color w:val="17365D"/>
          <w:sz w:val="36"/>
          <w:szCs w:val="36"/>
        </w:rPr>
      </w:pPr>
      <w:r w:rsidRPr="00880069">
        <w:rPr>
          <w:rFonts w:ascii="Times New Roman" w:hAnsi="Times New Roman"/>
          <w:b/>
          <w:color w:val="17365D"/>
          <w:sz w:val="36"/>
          <w:szCs w:val="36"/>
        </w:rPr>
        <w:lastRenderedPageBreak/>
        <w:t>1</w:t>
      </w:r>
      <w:r>
        <w:rPr>
          <w:rFonts w:ascii="Times New Roman" w:hAnsi="Times New Roman"/>
          <w:b/>
          <w:color w:val="17365D"/>
          <w:sz w:val="36"/>
          <w:szCs w:val="36"/>
        </w:rPr>
        <w:t>. Общая характеристика У</w:t>
      </w:r>
      <w:r w:rsidRPr="00880069">
        <w:rPr>
          <w:rFonts w:ascii="Times New Roman" w:hAnsi="Times New Roman"/>
          <w:b/>
          <w:color w:val="17365D"/>
          <w:sz w:val="36"/>
          <w:szCs w:val="36"/>
        </w:rPr>
        <w:t>чреждения</w:t>
      </w:r>
    </w:p>
    <w:p w:rsidR="008A6ACB" w:rsidRPr="00CE5CD6" w:rsidRDefault="008A6ACB" w:rsidP="008A6ACB">
      <w:pPr>
        <w:jc w:val="center"/>
        <w:rPr>
          <w:rFonts w:ascii="Times New Roman" w:hAnsi="Times New Roman"/>
          <w:b/>
          <w:sz w:val="28"/>
          <w:szCs w:val="28"/>
        </w:rPr>
      </w:pPr>
    </w:p>
    <w:p w:rsidR="008A6ACB" w:rsidRDefault="008A6ACB" w:rsidP="008A6ACB">
      <w:pPr>
        <w:spacing w:line="360" w:lineRule="auto"/>
        <w:ind w:firstLine="709"/>
        <w:rPr>
          <w:rFonts w:ascii="Times New Roman" w:hAnsi="Times New Roman"/>
          <w:iCs/>
          <w:sz w:val="28"/>
          <w:szCs w:val="28"/>
        </w:rPr>
      </w:pPr>
      <w:r w:rsidRPr="00CE5CD6">
        <w:rPr>
          <w:rFonts w:ascii="Times New Roman" w:hAnsi="Times New Roman"/>
          <w:sz w:val="28"/>
          <w:szCs w:val="28"/>
        </w:rPr>
        <w:t>Муниципальное автономное дошкольное образовательное учреждение Детский сад  №12</w:t>
      </w:r>
      <w:r>
        <w:rPr>
          <w:rFonts w:ascii="Times New Roman" w:hAnsi="Times New Roman"/>
          <w:sz w:val="28"/>
          <w:szCs w:val="28"/>
        </w:rPr>
        <w:t xml:space="preserve"> «Березка» </w:t>
      </w:r>
      <w:r w:rsidRPr="00CE5CD6">
        <w:rPr>
          <w:rFonts w:ascii="Times New Roman" w:hAnsi="Times New Roman"/>
          <w:sz w:val="28"/>
          <w:szCs w:val="28"/>
        </w:rPr>
        <w:t xml:space="preserve"> </w:t>
      </w:r>
      <w:r>
        <w:rPr>
          <w:rFonts w:ascii="Times New Roman" w:hAnsi="Times New Roman"/>
          <w:sz w:val="28"/>
          <w:szCs w:val="28"/>
        </w:rPr>
        <w:t xml:space="preserve">(далее – Учреждение) </w:t>
      </w:r>
      <w:r w:rsidRPr="00CE5CD6">
        <w:rPr>
          <w:rFonts w:ascii="Times New Roman" w:hAnsi="Times New Roman"/>
          <w:sz w:val="28"/>
          <w:szCs w:val="28"/>
        </w:rPr>
        <w:t xml:space="preserve"> функционирует с </w:t>
      </w:r>
      <w:r w:rsidRPr="00CE5CD6">
        <w:rPr>
          <w:rFonts w:ascii="Times New Roman" w:hAnsi="Times New Roman"/>
          <w:bCs/>
          <w:iCs/>
          <w:sz w:val="28"/>
          <w:szCs w:val="28"/>
        </w:rPr>
        <w:t>16 августа 1991</w:t>
      </w:r>
      <w:r>
        <w:rPr>
          <w:rFonts w:ascii="Times New Roman" w:hAnsi="Times New Roman"/>
          <w:bCs/>
          <w:iCs/>
          <w:sz w:val="28"/>
          <w:szCs w:val="28"/>
        </w:rPr>
        <w:t xml:space="preserve"> </w:t>
      </w:r>
      <w:r w:rsidRPr="00CE5CD6">
        <w:rPr>
          <w:rFonts w:ascii="Times New Roman" w:hAnsi="Times New Roman"/>
          <w:bCs/>
          <w:iCs/>
          <w:sz w:val="28"/>
          <w:szCs w:val="28"/>
        </w:rPr>
        <w:t>года</w:t>
      </w:r>
      <w:r>
        <w:rPr>
          <w:rFonts w:ascii="Times New Roman" w:hAnsi="Times New Roman"/>
          <w:iCs/>
          <w:sz w:val="28"/>
          <w:szCs w:val="28"/>
        </w:rPr>
        <w:t>.</w:t>
      </w:r>
    </w:p>
    <w:p w:rsidR="008A6ACB"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Полное наименование: </w:t>
      </w:r>
      <w:r>
        <w:rPr>
          <w:rFonts w:ascii="Times New Roman" w:hAnsi="Times New Roman"/>
          <w:iCs/>
          <w:sz w:val="28"/>
          <w:szCs w:val="28"/>
        </w:rPr>
        <w:t>Муниципальное автономное дошкольное образовательное учреждение Детский сад № 12 «Березка».</w:t>
      </w:r>
    </w:p>
    <w:p w:rsidR="008A6ACB"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Сокращенное наименование: </w:t>
      </w:r>
      <w:r>
        <w:rPr>
          <w:rFonts w:ascii="Times New Roman" w:hAnsi="Times New Roman"/>
          <w:iCs/>
          <w:sz w:val="28"/>
          <w:szCs w:val="28"/>
        </w:rPr>
        <w:t>МАДОУ Детский сад № 12 «Березка».</w:t>
      </w:r>
    </w:p>
    <w:p w:rsidR="008A6ACB"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Организационно-правовая форма: </w:t>
      </w:r>
      <w:r>
        <w:rPr>
          <w:rFonts w:ascii="Times New Roman" w:hAnsi="Times New Roman"/>
          <w:iCs/>
          <w:sz w:val="28"/>
          <w:szCs w:val="28"/>
        </w:rPr>
        <w:t>муниципальное автономное учреждение.</w:t>
      </w:r>
    </w:p>
    <w:p w:rsidR="008A6ACB"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Учредитель: </w:t>
      </w:r>
      <w:r>
        <w:rPr>
          <w:rFonts w:ascii="Times New Roman" w:hAnsi="Times New Roman"/>
          <w:iCs/>
          <w:sz w:val="28"/>
          <w:szCs w:val="28"/>
        </w:rPr>
        <w:t xml:space="preserve">администрация </w:t>
      </w:r>
      <w:proofErr w:type="spellStart"/>
      <w:r>
        <w:rPr>
          <w:rFonts w:ascii="Times New Roman" w:hAnsi="Times New Roman"/>
          <w:iCs/>
          <w:sz w:val="28"/>
          <w:szCs w:val="28"/>
        </w:rPr>
        <w:t>Калтанского</w:t>
      </w:r>
      <w:proofErr w:type="spellEnd"/>
      <w:r>
        <w:rPr>
          <w:rFonts w:ascii="Times New Roman" w:hAnsi="Times New Roman"/>
          <w:iCs/>
          <w:sz w:val="28"/>
          <w:szCs w:val="28"/>
        </w:rPr>
        <w:t xml:space="preserve"> городского округа.</w:t>
      </w:r>
    </w:p>
    <w:p w:rsidR="008A6ACB"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Заведующая: </w:t>
      </w:r>
      <w:r>
        <w:rPr>
          <w:rFonts w:ascii="Times New Roman" w:hAnsi="Times New Roman"/>
          <w:iCs/>
          <w:sz w:val="28"/>
          <w:szCs w:val="28"/>
        </w:rPr>
        <w:t>Липатова Юлия Александровна.</w:t>
      </w:r>
    </w:p>
    <w:p w:rsidR="008A6ACB"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Режим работы: </w:t>
      </w:r>
      <w:r>
        <w:rPr>
          <w:rFonts w:ascii="Times New Roman" w:hAnsi="Times New Roman"/>
          <w:iCs/>
          <w:sz w:val="28"/>
          <w:szCs w:val="28"/>
        </w:rPr>
        <w:t>пятидневная рабочая неделя с 12-часовым пребыванием воспитанников</w:t>
      </w:r>
    </w:p>
    <w:p w:rsidR="008A6ACB" w:rsidRPr="00972BB3" w:rsidRDefault="008A6ACB" w:rsidP="008A6ACB">
      <w:pPr>
        <w:spacing w:line="360" w:lineRule="auto"/>
        <w:ind w:firstLine="709"/>
        <w:rPr>
          <w:rFonts w:ascii="Times New Roman" w:hAnsi="Times New Roman"/>
          <w:iCs/>
          <w:sz w:val="28"/>
          <w:szCs w:val="28"/>
        </w:rPr>
      </w:pPr>
      <w:r>
        <w:rPr>
          <w:rFonts w:ascii="Times New Roman" w:hAnsi="Times New Roman"/>
          <w:b/>
          <w:iCs/>
          <w:sz w:val="28"/>
          <w:szCs w:val="28"/>
        </w:rPr>
        <w:t xml:space="preserve">График работы: </w:t>
      </w:r>
      <w:r>
        <w:rPr>
          <w:rFonts w:ascii="Times New Roman" w:hAnsi="Times New Roman"/>
          <w:iCs/>
          <w:sz w:val="28"/>
          <w:szCs w:val="28"/>
        </w:rPr>
        <w:t xml:space="preserve"> с 7.00 до 19.00 часов. </w:t>
      </w:r>
    </w:p>
    <w:p w:rsidR="008A6ACB" w:rsidRDefault="008A6ACB" w:rsidP="008A6ACB">
      <w:pPr>
        <w:spacing w:line="360" w:lineRule="auto"/>
        <w:ind w:firstLine="709"/>
        <w:rPr>
          <w:rFonts w:ascii="Times New Roman" w:hAnsi="Times New Roman"/>
          <w:sz w:val="28"/>
          <w:szCs w:val="28"/>
        </w:rPr>
      </w:pPr>
      <w:r w:rsidRPr="00CF2EA7">
        <w:rPr>
          <w:rFonts w:ascii="Times New Roman" w:hAnsi="Times New Roman"/>
          <w:b/>
          <w:iCs/>
          <w:sz w:val="28"/>
          <w:szCs w:val="28"/>
        </w:rPr>
        <w:t>Юридический адрес:</w:t>
      </w:r>
      <w:r w:rsidRPr="00CE5CD6">
        <w:rPr>
          <w:rFonts w:ascii="Times New Roman" w:hAnsi="Times New Roman"/>
          <w:iCs/>
          <w:sz w:val="28"/>
          <w:szCs w:val="28"/>
        </w:rPr>
        <w:t xml:space="preserve"> </w:t>
      </w:r>
      <w:r>
        <w:rPr>
          <w:rFonts w:ascii="Times New Roman" w:hAnsi="Times New Roman"/>
          <w:iCs/>
          <w:sz w:val="28"/>
          <w:szCs w:val="28"/>
        </w:rPr>
        <w:t xml:space="preserve"> </w:t>
      </w:r>
      <w:r w:rsidRPr="00CE5CD6">
        <w:rPr>
          <w:rFonts w:ascii="Times New Roman" w:hAnsi="Times New Roman"/>
          <w:sz w:val="28"/>
          <w:szCs w:val="28"/>
        </w:rPr>
        <w:t>652831,</w:t>
      </w:r>
      <w:r>
        <w:rPr>
          <w:rFonts w:ascii="Times New Roman" w:hAnsi="Times New Roman"/>
          <w:sz w:val="28"/>
          <w:szCs w:val="28"/>
        </w:rPr>
        <w:t xml:space="preserve"> Россия, </w:t>
      </w:r>
      <w:r w:rsidRPr="00CE5CD6">
        <w:rPr>
          <w:rFonts w:ascii="Times New Roman" w:hAnsi="Times New Roman"/>
          <w:sz w:val="28"/>
          <w:szCs w:val="28"/>
        </w:rPr>
        <w:t xml:space="preserve"> Кемеровская область, город К</w:t>
      </w:r>
      <w:r>
        <w:rPr>
          <w:rFonts w:ascii="Times New Roman" w:hAnsi="Times New Roman"/>
          <w:sz w:val="28"/>
          <w:szCs w:val="28"/>
        </w:rPr>
        <w:t xml:space="preserve">алтан, поселок  Малиновка, улица Ленина, дом </w:t>
      </w:r>
      <w:r w:rsidRPr="00CE5CD6">
        <w:rPr>
          <w:rFonts w:ascii="Times New Roman" w:hAnsi="Times New Roman"/>
          <w:sz w:val="28"/>
          <w:szCs w:val="28"/>
        </w:rPr>
        <w:t xml:space="preserve"> 2. </w:t>
      </w:r>
    </w:p>
    <w:p w:rsidR="008A6ACB" w:rsidRPr="00C9723D" w:rsidRDefault="008A6ACB" w:rsidP="008A6ACB">
      <w:pPr>
        <w:spacing w:line="360" w:lineRule="auto"/>
        <w:ind w:firstLine="709"/>
        <w:rPr>
          <w:rFonts w:ascii="Times New Roman" w:hAnsi="Times New Roman"/>
          <w:sz w:val="28"/>
          <w:szCs w:val="28"/>
        </w:rPr>
      </w:pPr>
      <w:r w:rsidRPr="00C9723D">
        <w:rPr>
          <w:rFonts w:ascii="Times New Roman" w:hAnsi="Times New Roman"/>
          <w:b/>
          <w:sz w:val="28"/>
          <w:szCs w:val="28"/>
        </w:rPr>
        <w:t>Телефон:</w:t>
      </w:r>
      <w:r>
        <w:rPr>
          <w:rFonts w:ascii="Times New Roman" w:hAnsi="Times New Roman"/>
          <w:b/>
          <w:sz w:val="28"/>
          <w:szCs w:val="28"/>
        </w:rPr>
        <w:t xml:space="preserve"> </w:t>
      </w:r>
      <w:r w:rsidRPr="00C9723D">
        <w:rPr>
          <w:rFonts w:ascii="Times New Roman" w:hAnsi="Times New Roman"/>
          <w:sz w:val="28"/>
          <w:szCs w:val="28"/>
        </w:rPr>
        <w:t xml:space="preserve">8 (38472)  </w:t>
      </w:r>
      <w:r w:rsidR="00414354">
        <w:rPr>
          <w:rFonts w:ascii="Times New Roman" w:hAnsi="Times New Roman"/>
          <w:sz w:val="28"/>
          <w:szCs w:val="28"/>
        </w:rPr>
        <w:t>3-47-06</w:t>
      </w:r>
      <w:r w:rsidRPr="00C9723D">
        <w:rPr>
          <w:rFonts w:ascii="Times New Roman" w:hAnsi="Times New Roman"/>
          <w:sz w:val="28"/>
          <w:szCs w:val="28"/>
        </w:rPr>
        <w:t xml:space="preserve">; </w:t>
      </w:r>
      <w:r w:rsidR="00414354">
        <w:rPr>
          <w:rFonts w:ascii="Times New Roman" w:hAnsi="Times New Roman"/>
          <w:sz w:val="28"/>
          <w:szCs w:val="28"/>
        </w:rPr>
        <w:t>3-47-14</w:t>
      </w:r>
    </w:p>
    <w:p w:rsidR="008A6ACB" w:rsidRDefault="008A6ACB" w:rsidP="008A6ACB">
      <w:pPr>
        <w:spacing w:line="360" w:lineRule="auto"/>
        <w:ind w:firstLine="709"/>
        <w:rPr>
          <w:rFonts w:ascii="Times New Roman" w:hAnsi="Times New Roman"/>
          <w:sz w:val="28"/>
          <w:szCs w:val="28"/>
        </w:rPr>
      </w:pPr>
      <w:r w:rsidRPr="00CE5CD6">
        <w:rPr>
          <w:rFonts w:ascii="Times New Roman" w:hAnsi="Times New Roman"/>
          <w:sz w:val="28"/>
          <w:szCs w:val="28"/>
        </w:rPr>
        <w:t xml:space="preserve"> </w:t>
      </w:r>
      <w:proofErr w:type="gramStart"/>
      <w:r w:rsidRPr="00C9723D">
        <w:rPr>
          <w:rFonts w:ascii="Times New Roman" w:hAnsi="Times New Roman"/>
          <w:b/>
          <w:sz w:val="28"/>
          <w:szCs w:val="28"/>
        </w:rPr>
        <w:t>е</w:t>
      </w:r>
      <w:proofErr w:type="gramEnd"/>
      <w:r w:rsidRPr="00C9723D">
        <w:rPr>
          <w:rFonts w:ascii="Times New Roman" w:hAnsi="Times New Roman"/>
          <w:b/>
          <w:sz w:val="28"/>
          <w:szCs w:val="28"/>
        </w:rPr>
        <w:t>-</w:t>
      </w:r>
      <w:r w:rsidRPr="00C9723D">
        <w:rPr>
          <w:rFonts w:ascii="Times New Roman" w:hAnsi="Times New Roman"/>
          <w:b/>
          <w:sz w:val="28"/>
          <w:szCs w:val="28"/>
          <w:lang w:val="en-US"/>
        </w:rPr>
        <w:t>mail</w:t>
      </w:r>
      <w:r w:rsidRPr="00C9723D">
        <w:rPr>
          <w:rFonts w:ascii="Times New Roman" w:hAnsi="Times New Roman"/>
          <w:b/>
          <w:sz w:val="28"/>
          <w:szCs w:val="28"/>
        </w:rPr>
        <w:t>:</w:t>
      </w:r>
      <w:r w:rsidRPr="00CE5CD6">
        <w:rPr>
          <w:rFonts w:ascii="Times New Roman" w:hAnsi="Times New Roman"/>
          <w:sz w:val="28"/>
          <w:szCs w:val="28"/>
        </w:rPr>
        <w:t xml:space="preserve"> </w:t>
      </w:r>
      <w:hyperlink r:id="rId8" w:history="1">
        <w:r w:rsidRPr="00C9723D">
          <w:rPr>
            <w:rStyle w:val="a4"/>
            <w:rFonts w:ascii="Times New Roman" w:hAnsi="Times New Roman"/>
            <w:color w:val="000000"/>
            <w:sz w:val="28"/>
            <w:szCs w:val="28"/>
            <w:lang w:val="en-US"/>
          </w:rPr>
          <w:t>madouds</w:t>
        </w:r>
        <w:r w:rsidRPr="00C9723D">
          <w:rPr>
            <w:rStyle w:val="a4"/>
            <w:rFonts w:ascii="Times New Roman" w:hAnsi="Times New Roman"/>
            <w:color w:val="000000"/>
            <w:sz w:val="28"/>
            <w:szCs w:val="28"/>
          </w:rPr>
          <w:t>12</w:t>
        </w:r>
        <w:r w:rsidRPr="00C9723D">
          <w:rPr>
            <w:rStyle w:val="a4"/>
            <w:rFonts w:ascii="Times New Roman" w:hAnsi="Times New Roman"/>
            <w:color w:val="000000"/>
            <w:sz w:val="28"/>
            <w:szCs w:val="28"/>
            <w:lang w:val="en-US"/>
          </w:rPr>
          <w:t>berezka</w:t>
        </w:r>
        <w:r w:rsidRPr="00C9723D">
          <w:rPr>
            <w:rStyle w:val="a4"/>
            <w:rFonts w:ascii="Times New Roman" w:hAnsi="Times New Roman"/>
            <w:color w:val="000000"/>
            <w:sz w:val="28"/>
            <w:szCs w:val="28"/>
          </w:rPr>
          <w:t>@</w:t>
        </w:r>
        <w:r w:rsidRPr="00C9723D">
          <w:rPr>
            <w:rStyle w:val="a4"/>
            <w:rFonts w:ascii="Times New Roman" w:hAnsi="Times New Roman"/>
            <w:color w:val="000000"/>
            <w:sz w:val="28"/>
            <w:szCs w:val="28"/>
            <w:lang w:val="en-US"/>
          </w:rPr>
          <w:t>mail</w:t>
        </w:r>
        <w:r w:rsidRPr="00C9723D">
          <w:rPr>
            <w:rStyle w:val="a4"/>
            <w:rFonts w:ascii="Times New Roman" w:hAnsi="Times New Roman"/>
            <w:color w:val="000000"/>
            <w:sz w:val="28"/>
            <w:szCs w:val="28"/>
          </w:rPr>
          <w:t>.</w:t>
        </w:r>
        <w:r w:rsidRPr="00C9723D">
          <w:rPr>
            <w:rStyle w:val="a4"/>
            <w:rFonts w:ascii="Times New Roman" w:hAnsi="Times New Roman"/>
            <w:color w:val="000000"/>
            <w:sz w:val="28"/>
            <w:szCs w:val="28"/>
            <w:lang w:val="en-US"/>
          </w:rPr>
          <w:t>ru</w:t>
        </w:r>
      </w:hyperlink>
    </w:p>
    <w:p w:rsidR="008A6ACB" w:rsidRPr="00C9723D" w:rsidRDefault="008A6ACB" w:rsidP="008A6ACB">
      <w:pPr>
        <w:spacing w:line="360" w:lineRule="auto"/>
        <w:ind w:firstLine="709"/>
        <w:rPr>
          <w:rFonts w:ascii="Times New Roman" w:hAnsi="Times New Roman"/>
          <w:sz w:val="28"/>
          <w:szCs w:val="28"/>
        </w:rPr>
      </w:pPr>
      <w:r>
        <w:rPr>
          <w:rFonts w:ascii="Times New Roman" w:hAnsi="Times New Roman"/>
          <w:b/>
          <w:sz w:val="28"/>
          <w:szCs w:val="28"/>
        </w:rPr>
        <w:t>Официальный сайт</w:t>
      </w:r>
      <w:r w:rsidRPr="00C9723D">
        <w:rPr>
          <w:rFonts w:ascii="Times New Roman" w:hAnsi="Times New Roman"/>
          <w:b/>
          <w:sz w:val="28"/>
          <w:szCs w:val="28"/>
        </w:rPr>
        <w:t>:</w:t>
      </w:r>
      <w:r w:rsidRPr="00CE5CD6">
        <w:rPr>
          <w:rFonts w:ascii="Times New Roman" w:hAnsi="Times New Roman"/>
          <w:sz w:val="28"/>
          <w:szCs w:val="28"/>
        </w:rPr>
        <w:t xml:space="preserve"> </w:t>
      </w:r>
      <w:r w:rsidRPr="00C9723D">
        <w:rPr>
          <w:rFonts w:ascii="Times New Roman" w:hAnsi="Times New Roman"/>
          <w:sz w:val="28"/>
          <w:szCs w:val="28"/>
          <w:lang w:val="en-US"/>
        </w:rPr>
        <w:t>www</w:t>
      </w:r>
      <w:r w:rsidRPr="00C9723D">
        <w:rPr>
          <w:rFonts w:ascii="Times New Roman" w:hAnsi="Times New Roman"/>
          <w:sz w:val="28"/>
          <w:szCs w:val="28"/>
        </w:rPr>
        <w:t>.</w:t>
      </w:r>
      <w:r w:rsidRPr="00C9723D">
        <w:rPr>
          <w:rFonts w:ascii="Times New Roman" w:hAnsi="Times New Roman"/>
          <w:sz w:val="28"/>
          <w:szCs w:val="28"/>
          <w:lang w:val="en-US"/>
        </w:rPr>
        <w:t>sad</w:t>
      </w:r>
      <w:r w:rsidRPr="00C9723D">
        <w:rPr>
          <w:rFonts w:ascii="Times New Roman" w:hAnsi="Times New Roman"/>
          <w:sz w:val="28"/>
          <w:szCs w:val="28"/>
        </w:rPr>
        <w:t>12</w:t>
      </w:r>
      <w:proofErr w:type="spellStart"/>
      <w:r w:rsidRPr="00C9723D">
        <w:rPr>
          <w:rFonts w:ascii="Times New Roman" w:hAnsi="Times New Roman"/>
          <w:sz w:val="28"/>
          <w:szCs w:val="28"/>
          <w:lang w:val="en-US"/>
        </w:rPr>
        <w:t>berez</w:t>
      </w:r>
      <w:proofErr w:type="spellEnd"/>
      <w:r w:rsidRPr="00C9723D">
        <w:rPr>
          <w:rFonts w:ascii="Times New Roman" w:hAnsi="Times New Roman"/>
          <w:sz w:val="28"/>
          <w:szCs w:val="28"/>
        </w:rPr>
        <w:t>к</w:t>
      </w:r>
      <w:r w:rsidRPr="00C9723D">
        <w:rPr>
          <w:rFonts w:ascii="Times New Roman" w:hAnsi="Times New Roman"/>
          <w:sz w:val="28"/>
          <w:szCs w:val="28"/>
          <w:lang w:val="en-US"/>
        </w:rPr>
        <w:t>a</w:t>
      </w:r>
      <w:r w:rsidRPr="00C9723D">
        <w:rPr>
          <w:rFonts w:ascii="Times New Roman" w:hAnsi="Times New Roman"/>
          <w:sz w:val="28"/>
          <w:szCs w:val="28"/>
        </w:rPr>
        <w:t>.</w:t>
      </w:r>
      <w:proofErr w:type="spellStart"/>
      <w:r w:rsidRPr="00C9723D">
        <w:rPr>
          <w:rFonts w:ascii="Times New Roman" w:hAnsi="Times New Roman"/>
          <w:sz w:val="28"/>
          <w:szCs w:val="28"/>
          <w:lang w:val="en-US"/>
        </w:rPr>
        <w:t>ucoz</w:t>
      </w:r>
      <w:proofErr w:type="spellEnd"/>
      <w:r w:rsidRPr="00C9723D">
        <w:rPr>
          <w:rFonts w:ascii="Times New Roman" w:hAnsi="Times New Roman"/>
          <w:sz w:val="28"/>
          <w:szCs w:val="28"/>
        </w:rPr>
        <w:t>.</w:t>
      </w:r>
      <w:proofErr w:type="spellStart"/>
      <w:r w:rsidRPr="00C9723D">
        <w:rPr>
          <w:rFonts w:ascii="Times New Roman" w:hAnsi="Times New Roman"/>
          <w:sz w:val="28"/>
          <w:szCs w:val="28"/>
          <w:lang w:val="en-US"/>
        </w:rPr>
        <w:t>ru</w:t>
      </w:r>
      <w:proofErr w:type="spellEnd"/>
    </w:p>
    <w:p w:rsidR="008A6ACB" w:rsidRPr="00385C7A" w:rsidRDefault="008A6ACB" w:rsidP="008A6ACB">
      <w:pPr>
        <w:pStyle w:val="1"/>
        <w:spacing w:before="0" w:after="0" w:line="360" w:lineRule="auto"/>
        <w:ind w:firstLine="709"/>
        <w:rPr>
          <w:rFonts w:ascii="Times New Roman" w:hAnsi="Times New Roman"/>
          <w:b w:val="0"/>
          <w:color w:val="000000"/>
          <w:sz w:val="28"/>
          <w:szCs w:val="28"/>
        </w:rPr>
      </w:pPr>
      <w:r w:rsidRPr="00385C7A">
        <w:rPr>
          <w:rFonts w:ascii="Times New Roman" w:hAnsi="Times New Roman"/>
          <w:b w:val="0"/>
          <w:sz w:val="28"/>
          <w:szCs w:val="28"/>
        </w:rPr>
        <w:t>Учреждение</w:t>
      </w:r>
      <w:r>
        <w:rPr>
          <w:rFonts w:ascii="Times New Roman" w:hAnsi="Times New Roman"/>
          <w:b w:val="0"/>
          <w:sz w:val="28"/>
          <w:szCs w:val="28"/>
        </w:rPr>
        <w:t xml:space="preserve"> осуществляет свою деятельность </w:t>
      </w:r>
      <w:r w:rsidRPr="00385C7A">
        <w:rPr>
          <w:rFonts w:ascii="Times New Roman" w:hAnsi="Times New Roman"/>
          <w:b w:val="0"/>
          <w:sz w:val="28"/>
          <w:szCs w:val="28"/>
        </w:rPr>
        <w:t xml:space="preserve"> на основании следующих нормативно-правовых документов:</w:t>
      </w:r>
      <w:r w:rsidRPr="00385C7A">
        <w:rPr>
          <w:rFonts w:ascii="Times New Roman" w:hAnsi="Times New Roman"/>
          <w:b w:val="0"/>
          <w:color w:val="000000"/>
          <w:sz w:val="28"/>
          <w:szCs w:val="28"/>
        </w:rPr>
        <w:t xml:space="preserve"> </w:t>
      </w:r>
    </w:p>
    <w:p w:rsidR="008A6ACB" w:rsidRDefault="008A6ACB" w:rsidP="008A6ACB">
      <w:pPr>
        <w:pStyle w:val="1"/>
        <w:spacing w:before="0" w:after="0" w:line="360" w:lineRule="auto"/>
        <w:rPr>
          <w:rFonts w:ascii="Times New Roman" w:hAnsi="Times New Roman"/>
          <w:b w:val="0"/>
          <w:sz w:val="28"/>
          <w:szCs w:val="28"/>
        </w:rPr>
      </w:pPr>
      <w:r w:rsidRPr="003444E9">
        <w:rPr>
          <w:rFonts w:ascii="Times New Roman" w:hAnsi="Times New Roman"/>
          <w:b w:val="0"/>
          <w:color w:val="000000"/>
          <w:sz w:val="28"/>
          <w:szCs w:val="28"/>
        </w:rPr>
        <w:t xml:space="preserve">- </w:t>
      </w:r>
      <w:r w:rsidRPr="003444E9">
        <w:rPr>
          <w:rFonts w:ascii="Times New Roman" w:hAnsi="Times New Roman"/>
          <w:b w:val="0"/>
          <w:sz w:val="28"/>
          <w:szCs w:val="28"/>
        </w:rPr>
        <w:t xml:space="preserve">Федеральный закон Российской Федерации от 29 декабря 2012 г. N 273-ФЗ </w:t>
      </w:r>
      <w:r>
        <w:rPr>
          <w:rFonts w:ascii="Times New Roman" w:hAnsi="Times New Roman"/>
          <w:b w:val="0"/>
          <w:sz w:val="28"/>
          <w:szCs w:val="28"/>
        </w:rPr>
        <w:t>“</w:t>
      </w:r>
      <w:r w:rsidRPr="003444E9">
        <w:rPr>
          <w:rFonts w:ascii="Times New Roman" w:hAnsi="Times New Roman"/>
          <w:b w:val="0"/>
          <w:sz w:val="28"/>
          <w:szCs w:val="28"/>
        </w:rPr>
        <w:t>Об образовании в Российской Федерации</w:t>
      </w:r>
      <w:r>
        <w:rPr>
          <w:rFonts w:ascii="Times New Roman" w:hAnsi="Times New Roman"/>
          <w:b w:val="0"/>
          <w:sz w:val="28"/>
          <w:szCs w:val="28"/>
        </w:rPr>
        <w:t>”;</w:t>
      </w:r>
    </w:p>
    <w:p w:rsidR="008A6ACB" w:rsidRPr="00551F2A" w:rsidRDefault="008A6ACB" w:rsidP="008A6ACB">
      <w:pPr>
        <w:pStyle w:val="aa"/>
        <w:spacing w:line="360" w:lineRule="auto"/>
        <w:jc w:val="both"/>
      </w:pPr>
      <w:r>
        <w:rPr>
          <w:bCs/>
          <w:sz w:val="28"/>
          <w:szCs w:val="28"/>
        </w:rPr>
        <w:t xml:space="preserve">- </w:t>
      </w:r>
      <w:r w:rsidRPr="00C25EFC">
        <w:rPr>
          <w:rFonts w:ascii="Times New Roman" w:hAnsi="Times New Roman"/>
          <w:sz w:val="28"/>
          <w:szCs w:val="28"/>
        </w:rPr>
        <w:t>Закон  Кемеровской области от 05 июля 2013 года  №86-ЗО  «Об образовании</w:t>
      </w:r>
      <w:r>
        <w:rPr>
          <w:rFonts w:ascii="Times New Roman" w:hAnsi="Times New Roman"/>
          <w:sz w:val="28"/>
          <w:szCs w:val="28"/>
        </w:rPr>
        <w:t>»;</w:t>
      </w:r>
    </w:p>
    <w:p w:rsidR="008A6ACB" w:rsidRPr="006F32BC" w:rsidRDefault="008A6ACB" w:rsidP="008A6ACB">
      <w:pPr>
        <w:pStyle w:val="1"/>
        <w:spacing w:before="0" w:after="0" w:line="360" w:lineRule="auto"/>
        <w:rPr>
          <w:rFonts w:ascii="Times New Roman" w:hAnsi="Times New Roman"/>
          <w:b w:val="0"/>
          <w:sz w:val="28"/>
          <w:szCs w:val="28"/>
        </w:rPr>
      </w:pPr>
      <w:r w:rsidRPr="003444E9">
        <w:rPr>
          <w:rFonts w:ascii="Times New Roman" w:hAnsi="Times New Roman"/>
          <w:b w:val="0"/>
          <w:sz w:val="28"/>
          <w:szCs w:val="28"/>
        </w:rPr>
        <w:t xml:space="preserve">- </w:t>
      </w:r>
      <w:r>
        <w:rPr>
          <w:rFonts w:ascii="Times New Roman" w:hAnsi="Times New Roman"/>
          <w:b w:val="0"/>
          <w:sz w:val="28"/>
          <w:szCs w:val="28"/>
        </w:rPr>
        <w:t>“Санитарно-</w:t>
      </w:r>
      <w:r w:rsidRPr="003444E9">
        <w:rPr>
          <w:rFonts w:ascii="Times New Roman" w:hAnsi="Times New Roman"/>
          <w:b w:val="0"/>
          <w:sz w:val="28"/>
          <w:szCs w:val="28"/>
        </w:rPr>
        <w:t>эпидемиологические требования к устройству, содержанию и организации режима работы дошкольных образовательных организаций» (</w:t>
      </w:r>
      <w:proofErr w:type="spellStart"/>
      <w:r w:rsidRPr="003444E9">
        <w:rPr>
          <w:rFonts w:ascii="Times New Roman" w:hAnsi="Times New Roman"/>
          <w:b w:val="0"/>
          <w:sz w:val="28"/>
          <w:szCs w:val="28"/>
        </w:rPr>
        <w:t>СанПиН</w:t>
      </w:r>
      <w:proofErr w:type="spellEnd"/>
      <w:r w:rsidRPr="003444E9">
        <w:rPr>
          <w:rFonts w:ascii="Times New Roman" w:hAnsi="Times New Roman"/>
          <w:b w:val="0"/>
          <w:sz w:val="28"/>
          <w:szCs w:val="28"/>
        </w:rPr>
        <w:t xml:space="preserve"> 2.4.1.3049-13), утвержденные  Постановлением Главного</w:t>
      </w:r>
      <w:r w:rsidRPr="00385C7A">
        <w:rPr>
          <w:rFonts w:ascii="Times New Roman" w:hAnsi="Times New Roman"/>
          <w:b w:val="0"/>
          <w:sz w:val="28"/>
          <w:szCs w:val="28"/>
        </w:rPr>
        <w:t xml:space="preserve"> </w:t>
      </w:r>
      <w:r w:rsidRPr="003444E9">
        <w:rPr>
          <w:rFonts w:ascii="Times New Roman" w:hAnsi="Times New Roman"/>
          <w:b w:val="0"/>
          <w:sz w:val="28"/>
          <w:szCs w:val="28"/>
        </w:rPr>
        <w:t>государственного санитарного</w:t>
      </w:r>
      <w:r w:rsidRPr="00385C7A">
        <w:rPr>
          <w:rFonts w:ascii="Times New Roman" w:hAnsi="Times New Roman"/>
          <w:b w:val="0"/>
          <w:sz w:val="28"/>
          <w:szCs w:val="28"/>
        </w:rPr>
        <w:t xml:space="preserve"> </w:t>
      </w:r>
      <w:r>
        <w:rPr>
          <w:rFonts w:ascii="Times New Roman" w:hAnsi="Times New Roman"/>
          <w:b w:val="0"/>
          <w:sz w:val="28"/>
          <w:szCs w:val="28"/>
        </w:rPr>
        <w:t xml:space="preserve"> </w:t>
      </w:r>
      <w:r w:rsidRPr="003444E9">
        <w:rPr>
          <w:rFonts w:ascii="Times New Roman" w:hAnsi="Times New Roman"/>
          <w:b w:val="0"/>
          <w:sz w:val="28"/>
          <w:szCs w:val="28"/>
        </w:rPr>
        <w:t>врача Российской Федерации</w:t>
      </w:r>
      <w:r>
        <w:rPr>
          <w:rFonts w:ascii="Times New Roman" w:hAnsi="Times New Roman"/>
          <w:b w:val="0"/>
          <w:sz w:val="28"/>
          <w:szCs w:val="28"/>
        </w:rPr>
        <w:t xml:space="preserve"> от 15 мая 2013 г </w:t>
      </w:r>
    </w:p>
    <w:p w:rsidR="008A6ACB" w:rsidRPr="006F32BC" w:rsidRDefault="008A6ACB" w:rsidP="008A6ACB">
      <w:pPr>
        <w:spacing w:line="360" w:lineRule="auto"/>
        <w:rPr>
          <w:rFonts w:ascii="Times New Roman" w:hAnsi="Times New Roman"/>
          <w:sz w:val="28"/>
          <w:szCs w:val="28"/>
        </w:rPr>
      </w:pPr>
      <w:r>
        <w:rPr>
          <w:rFonts w:ascii="Times New Roman" w:hAnsi="Times New Roman"/>
          <w:sz w:val="28"/>
          <w:szCs w:val="28"/>
        </w:rPr>
        <w:t>№ 26 г. Москва;</w:t>
      </w:r>
    </w:p>
    <w:p w:rsidR="008A6ACB" w:rsidRDefault="008A6ACB" w:rsidP="008A6ACB">
      <w:pPr>
        <w:spacing w:line="360" w:lineRule="auto"/>
        <w:rPr>
          <w:rFonts w:ascii="Times New Roman" w:eastAsia="Times New Roman" w:hAnsi="Times New Roman"/>
          <w:sz w:val="28"/>
          <w:szCs w:val="28"/>
          <w:lang w:eastAsia="ru-RU"/>
        </w:rPr>
      </w:pPr>
      <w:r w:rsidRPr="00895648">
        <w:rPr>
          <w:rFonts w:ascii="Times New Roman" w:hAnsi="Times New Roman"/>
          <w:sz w:val="28"/>
          <w:szCs w:val="28"/>
        </w:rPr>
        <w:lastRenderedPageBreak/>
        <w:t xml:space="preserve">- </w:t>
      </w:r>
      <w:r w:rsidRPr="00895648">
        <w:rPr>
          <w:rFonts w:ascii="Times New Roman" w:eastAsia="Times New Roman" w:hAnsi="Times New Roman"/>
          <w:sz w:val="28"/>
          <w:szCs w:val="28"/>
          <w:lang w:eastAsia="ru-RU"/>
        </w:rPr>
        <w:t>Федеральный государственный образовательный стандарт дошкольного образования</w:t>
      </w:r>
      <w:r>
        <w:rPr>
          <w:rFonts w:ascii="Times New Roman" w:eastAsia="Times New Roman" w:hAnsi="Times New Roman"/>
          <w:sz w:val="28"/>
          <w:szCs w:val="28"/>
          <w:lang w:eastAsia="ru-RU"/>
        </w:rPr>
        <w:t>, утвержденный Приказом Министерства образования и науки Российской Федерации от 17.10.2013 г. № 1155;</w:t>
      </w:r>
    </w:p>
    <w:p w:rsidR="008A6ACB" w:rsidRDefault="008A6ACB" w:rsidP="008A6ACB">
      <w:p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Приказ Министерства образования и науки Российской Федерации о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A6ACB" w:rsidRDefault="008A6ACB" w:rsidP="008A6ACB">
      <w:pPr>
        <w:spacing w:line="360" w:lineRule="auto"/>
        <w:rPr>
          <w:rFonts w:ascii="Times New Roman" w:hAnsi="Times New Roman"/>
          <w:bCs/>
          <w:sz w:val="28"/>
          <w:szCs w:val="28"/>
        </w:rPr>
      </w:pPr>
      <w:r w:rsidRPr="00271D58">
        <w:rPr>
          <w:rFonts w:ascii="Times New Roman" w:eastAsia="Times New Roman" w:hAnsi="Times New Roman"/>
          <w:sz w:val="28"/>
          <w:szCs w:val="28"/>
          <w:lang w:eastAsia="ru-RU"/>
        </w:rPr>
        <w:t xml:space="preserve">- Письмо Министерства образования и науки Российской Федерации от 08.08.2013 г. </w:t>
      </w:r>
      <w:r w:rsidRPr="00271D58">
        <w:rPr>
          <w:rFonts w:ascii="Times New Roman" w:hAnsi="Times New Roman"/>
          <w:bCs/>
          <w:sz w:val="28"/>
          <w:szCs w:val="28"/>
        </w:rPr>
        <w:t>N 08-1063</w:t>
      </w:r>
      <w:r>
        <w:rPr>
          <w:rFonts w:ascii="Times New Roman" w:hAnsi="Times New Roman"/>
          <w:bCs/>
          <w:sz w:val="28"/>
          <w:szCs w:val="28"/>
        </w:rPr>
        <w:t xml:space="preserve"> «О рекомендациях по порядку комплектования дошкольных образовательных учреждений»;</w:t>
      </w:r>
    </w:p>
    <w:p w:rsidR="008A6ACB" w:rsidRPr="00551F2A" w:rsidRDefault="008A6ACB" w:rsidP="008A6ACB">
      <w:pPr>
        <w:spacing w:line="360" w:lineRule="auto"/>
        <w:rPr>
          <w:rFonts w:ascii="Times New Roman" w:hAnsi="Times New Roman"/>
          <w:sz w:val="28"/>
          <w:szCs w:val="28"/>
        </w:rPr>
      </w:pPr>
      <w:r w:rsidRPr="00551F2A">
        <w:rPr>
          <w:rFonts w:ascii="Times New Roman" w:hAnsi="Times New Roman"/>
          <w:sz w:val="28"/>
          <w:szCs w:val="28"/>
        </w:rPr>
        <w:t xml:space="preserve">- Устав </w:t>
      </w:r>
      <w:r>
        <w:rPr>
          <w:rFonts w:ascii="Times New Roman" w:hAnsi="Times New Roman"/>
          <w:sz w:val="28"/>
          <w:szCs w:val="28"/>
        </w:rPr>
        <w:t>Учреждения</w:t>
      </w:r>
      <w:r w:rsidRPr="00551F2A">
        <w:rPr>
          <w:rFonts w:ascii="Times New Roman" w:hAnsi="Times New Roman"/>
          <w:sz w:val="28"/>
          <w:szCs w:val="28"/>
        </w:rPr>
        <w:t xml:space="preserve">, утвержденный постановлением администрации </w:t>
      </w:r>
      <w:proofErr w:type="spellStart"/>
      <w:r w:rsidRPr="00551F2A">
        <w:rPr>
          <w:rFonts w:ascii="Times New Roman" w:hAnsi="Times New Roman"/>
          <w:sz w:val="28"/>
          <w:szCs w:val="28"/>
        </w:rPr>
        <w:t>Калтанского</w:t>
      </w:r>
      <w:proofErr w:type="spellEnd"/>
      <w:r w:rsidRPr="00551F2A">
        <w:rPr>
          <w:rFonts w:ascii="Times New Roman" w:hAnsi="Times New Roman"/>
          <w:sz w:val="28"/>
          <w:szCs w:val="28"/>
        </w:rPr>
        <w:t xml:space="preserve"> городского</w:t>
      </w:r>
      <w:r>
        <w:rPr>
          <w:rFonts w:ascii="Times New Roman" w:hAnsi="Times New Roman"/>
          <w:sz w:val="28"/>
          <w:szCs w:val="28"/>
        </w:rPr>
        <w:t xml:space="preserve"> округа № 173-п от 04.09.2015 года;</w:t>
      </w:r>
    </w:p>
    <w:p w:rsidR="008A6ACB" w:rsidRDefault="008A6ACB" w:rsidP="008A6ACB">
      <w:pPr>
        <w:spacing w:line="360" w:lineRule="auto"/>
        <w:rPr>
          <w:rFonts w:ascii="Times New Roman" w:hAnsi="Times New Roman"/>
          <w:sz w:val="28"/>
          <w:szCs w:val="28"/>
        </w:rPr>
      </w:pPr>
      <w:r w:rsidRPr="00551F2A">
        <w:rPr>
          <w:rFonts w:ascii="Times New Roman" w:hAnsi="Times New Roman"/>
          <w:sz w:val="28"/>
          <w:szCs w:val="28"/>
        </w:rPr>
        <w:t xml:space="preserve">-Основная образовательная  </w:t>
      </w:r>
      <w:r>
        <w:rPr>
          <w:rFonts w:ascii="Times New Roman" w:hAnsi="Times New Roman"/>
          <w:sz w:val="28"/>
          <w:szCs w:val="28"/>
        </w:rPr>
        <w:t>программа Учреждения</w:t>
      </w:r>
      <w:r w:rsidRPr="00551F2A">
        <w:rPr>
          <w:rFonts w:ascii="Times New Roman" w:hAnsi="Times New Roman"/>
          <w:sz w:val="28"/>
          <w:szCs w:val="28"/>
        </w:rPr>
        <w:t>, утвержденная</w:t>
      </w:r>
      <w:r>
        <w:rPr>
          <w:rFonts w:ascii="Times New Roman" w:hAnsi="Times New Roman"/>
          <w:sz w:val="28"/>
          <w:szCs w:val="28"/>
        </w:rPr>
        <w:t xml:space="preserve"> приказом № 137 от 30.12.2015 года;</w:t>
      </w:r>
      <w:r w:rsidRPr="00551F2A">
        <w:rPr>
          <w:rFonts w:ascii="Times New Roman" w:hAnsi="Times New Roman"/>
          <w:sz w:val="28"/>
          <w:szCs w:val="28"/>
        </w:rPr>
        <w:t xml:space="preserve"> </w:t>
      </w:r>
    </w:p>
    <w:p w:rsidR="008A6ACB" w:rsidRPr="00CE5CD6" w:rsidRDefault="008A6ACB" w:rsidP="008A6ACB">
      <w:pPr>
        <w:spacing w:line="360" w:lineRule="auto"/>
        <w:rPr>
          <w:rFonts w:ascii="Times New Roman" w:hAnsi="Times New Roman"/>
          <w:bCs/>
          <w:sz w:val="28"/>
          <w:szCs w:val="28"/>
        </w:rPr>
      </w:pPr>
      <w:r>
        <w:rPr>
          <w:rFonts w:ascii="Times New Roman" w:hAnsi="Times New Roman"/>
          <w:sz w:val="28"/>
          <w:szCs w:val="28"/>
        </w:rPr>
        <w:t xml:space="preserve">- </w:t>
      </w:r>
      <w:r w:rsidRPr="00CE5CD6">
        <w:rPr>
          <w:rFonts w:ascii="Times New Roman" w:hAnsi="Times New Roman"/>
          <w:bCs/>
          <w:iCs/>
          <w:sz w:val="28"/>
          <w:szCs w:val="28"/>
        </w:rPr>
        <w:t>Л</w:t>
      </w:r>
      <w:r>
        <w:rPr>
          <w:rFonts w:ascii="Times New Roman" w:hAnsi="Times New Roman"/>
          <w:bCs/>
          <w:iCs/>
          <w:sz w:val="28"/>
          <w:szCs w:val="28"/>
        </w:rPr>
        <w:t xml:space="preserve">ицензия на осуществление образовательной деятельности </w:t>
      </w:r>
      <w:r>
        <w:rPr>
          <w:rFonts w:ascii="Times New Roman" w:hAnsi="Times New Roman"/>
          <w:bCs/>
          <w:sz w:val="28"/>
          <w:szCs w:val="28"/>
        </w:rPr>
        <w:t xml:space="preserve"> № 15624  от 25.12.2015 года;</w:t>
      </w:r>
      <w:r w:rsidRPr="00CE5CD6">
        <w:rPr>
          <w:rFonts w:ascii="Times New Roman" w:hAnsi="Times New Roman"/>
          <w:bCs/>
          <w:sz w:val="28"/>
          <w:szCs w:val="28"/>
        </w:rPr>
        <w:t xml:space="preserve"> </w:t>
      </w:r>
    </w:p>
    <w:p w:rsidR="008A6ACB" w:rsidRDefault="008A6ACB" w:rsidP="008A6ACB">
      <w:pPr>
        <w:spacing w:line="360" w:lineRule="auto"/>
        <w:rPr>
          <w:rFonts w:ascii="Times New Roman" w:hAnsi="Times New Roman"/>
          <w:bCs/>
          <w:sz w:val="28"/>
          <w:szCs w:val="28"/>
        </w:rPr>
      </w:pPr>
      <w:r>
        <w:rPr>
          <w:rFonts w:ascii="Times New Roman" w:hAnsi="Times New Roman"/>
          <w:bCs/>
          <w:sz w:val="28"/>
          <w:szCs w:val="28"/>
        </w:rPr>
        <w:t>- Лицензия</w:t>
      </w:r>
      <w:r w:rsidRPr="00CE5CD6">
        <w:rPr>
          <w:rFonts w:ascii="Times New Roman" w:hAnsi="Times New Roman"/>
          <w:bCs/>
          <w:sz w:val="28"/>
          <w:szCs w:val="28"/>
        </w:rPr>
        <w:t xml:space="preserve"> на осуществление медици</w:t>
      </w:r>
      <w:r w:rsidR="00E56F38">
        <w:rPr>
          <w:rFonts w:ascii="Times New Roman" w:hAnsi="Times New Roman"/>
          <w:bCs/>
          <w:sz w:val="28"/>
          <w:szCs w:val="28"/>
        </w:rPr>
        <w:t>нской деятельности № ЛО</w:t>
      </w:r>
      <w:r w:rsidRPr="00CE5CD6">
        <w:rPr>
          <w:rFonts w:ascii="Times New Roman" w:hAnsi="Times New Roman"/>
          <w:bCs/>
          <w:sz w:val="28"/>
          <w:szCs w:val="28"/>
        </w:rPr>
        <w:t xml:space="preserve"> -42-01-00</w:t>
      </w:r>
      <w:r w:rsidR="00E56F38">
        <w:rPr>
          <w:rFonts w:ascii="Times New Roman" w:hAnsi="Times New Roman"/>
          <w:bCs/>
          <w:sz w:val="28"/>
          <w:szCs w:val="28"/>
        </w:rPr>
        <w:t>5183 от 07.11.2017</w:t>
      </w:r>
      <w:r>
        <w:rPr>
          <w:rFonts w:ascii="Times New Roman" w:hAnsi="Times New Roman"/>
          <w:bCs/>
          <w:sz w:val="28"/>
          <w:szCs w:val="28"/>
        </w:rPr>
        <w:t xml:space="preserve"> года;</w:t>
      </w:r>
    </w:p>
    <w:p w:rsidR="008A6ACB" w:rsidRPr="00CE5CD6" w:rsidRDefault="008A6ACB" w:rsidP="008A6ACB">
      <w:pPr>
        <w:spacing w:line="360" w:lineRule="auto"/>
        <w:rPr>
          <w:rFonts w:ascii="Times New Roman" w:hAnsi="Times New Roman"/>
          <w:sz w:val="28"/>
          <w:szCs w:val="28"/>
        </w:rPr>
      </w:pPr>
      <w:r>
        <w:rPr>
          <w:rFonts w:ascii="Times New Roman" w:hAnsi="Times New Roman"/>
          <w:bCs/>
          <w:sz w:val="28"/>
          <w:szCs w:val="28"/>
        </w:rPr>
        <w:t>- Другие локальные нормативные документы.</w:t>
      </w:r>
    </w:p>
    <w:p w:rsidR="008A6ACB" w:rsidRDefault="008A6ACB" w:rsidP="008A6ACB">
      <w:pPr>
        <w:pStyle w:val="Default"/>
        <w:spacing w:line="360" w:lineRule="auto"/>
        <w:ind w:firstLine="709"/>
        <w:jc w:val="both"/>
        <w:rPr>
          <w:color w:val="auto"/>
          <w:sz w:val="28"/>
          <w:szCs w:val="28"/>
        </w:rPr>
      </w:pPr>
      <w:r>
        <w:rPr>
          <w:color w:val="auto"/>
          <w:sz w:val="28"/>
          <w:szCs w:val="28"/>
        </w:rPr>
        <w:t xml:space="preserve">Учреждение </w:t>
      </w:r>
      <w:r w:rsidRPr="00CE5CD6">
        <w:rPr>
          <w:color w:val="auto"/>
          <w:sz w:val="28"/>
          <w:szCs w:val="28"/>
        </w:rPr>
        <w:t xml:space="preserve">  состоит на налоговом учете. Имеет основной государственный регистрационный номер  (ОГРН), ИНН.</w:t>
      </w:r>
    </w:p>
    <w:p w:rsidR="008A6ACB" w:rsidRDefault="008A6ACB" w:rsidP="008A6ACB">
      <w:pPr>
        <w:spacing w:line="360" w:lineRule="auto"/>
        <w:ind w:firstLine="709"/>
        <w:rPr>
          <w:rFonts w:ascii="Times New Roman" w:hAnsi="Times New Roman"/>
          <w:sz w:val="28"/>
          <w:szCs w:val="28"/>
        </w:rPr>
      </w:pPr>
      <w:r w:rsidRPr="00AE164A">
        <w:rPr>
          <w:sz w:val="28"/>
          <w:szCs w:val="28"/>
        </w:rPr>
        <w:t xml:space="preserve"> </w:t>
      </w:r>
      <w:r>
        <w:rPr>
          <w:rFonts w:ascii="Times New Roman" w:hAnsi="Times New Roman"/>
          <w:sz w:val="28"/>
          <w:szCs w:val="28"/>
        </w:rPr>
        <w:t>Здание Учреждения</w:t>
      </w:r>
      <w:r w:rsidRPr="00CE5CD6">
        <w:rPr>
          <w:rFonts w:ascii="Times New Roman" w:hAnsi="Times New Roman"/>
          <w:sz w:val="28"/>
          <w:szCs w:val="28"/>
        </w:rPr>
        <w:t xml:space="preserve"> т</w:t>
      </w:r>
      <w:r>
        <w:rPr>
          <w:rFonts w:ascii="Times New Roman" w:hAnsi="Times New Roman"/>
          <w:sz w:val="28"/>
          <w:szCs w:val="28"/>
        </w:rPr>
        <w:t xml:space="preserve">иповое, двухэтажное, располагается в </w:t>
      </w:r>
      <w:r w:rsidRPr="00CE5CD6">
        <w:rPr>
          <w:rFonts w:ascii="Times New Roman" w:hAnsi="Times New Roman"/>
          <w:sz w:val="28"/>
          <w:szCs w:val="28"/>
        </w:rPr>
        <w:t xml:space="preserve"> частном секторе</w:t>
      </w:r>
      <w:r>
        <w:rPr>
          <w:rFonts w:ascii="Times New Roman" w:hAnsi="Times New Roman"/>
          <w:sz w:val="28"/>
          <w:szCs w:val="28"/>
        </w:rPr>
        <w:t>.</w:t>
      </w:r>
    </w:p>
    <w:p w:rsidR="008A6ACB" w:rsidRPr="00AE164A" w:rsidRDefault="008A6ACB" w:rsidP="008A6ACB">
      <w:pPr>
        <w:pStyle w:val="Default"/>
        <w:spacing w:line="360" w:lineRule="auto"/>
        <w:ind w:firstLine="709"/>
        <w:jc w:val="both"/>
        <w:rPr>
          <w:rFonts w:ascii="Calibri" w:hAnsi="Calibri"/>
          <w:color w:val="auto"/>
          <w:sz w:val="22"/>
          <w:szCs w:val="22"/>
          <w:lang w:eastAsia="en-US"/>
        </w:rPr>
      </w:pPr>
      <w:r w:rsidRPr="00AE164A">
        <w:rPr>
          <w:sz w:val="28"/>
          <w:szCs w:val="28"/>
        </w:rPr>
        <w:t>Помещение и участок соответствуют Санитарно</w:t>
      </w:r>
      <w:r>
        <w:rPr>
          <w:b/>
          <w:sz w:val="28"/>
          <w:szCs w:val="28"/>
        </w:rPr>
        <w:t>-</w:t>
      </w:r>
      <w:r w:rsidRPr="00AE164A">
        <w:rPr>
          <w:sz w:val="28"/>
          <w:szCs w:val="28"/>
        </w:rPr>
        <w:t>эпидемиологическим требованиям к устройству, содержанию и организации режима работы дошкольных образовательных организаций» (</w:t>
      </w:r>
      <w:proofErr w:type="spellStart"/>
      <w:r w:rsidRPr="00AE164A">
        <w:rPr>
          <w:sz w:val="28"/>
          <w:szCs w:val="28"/>
        </w:rPr>
        <w:t>СанПиН</w:t>
      </w:r>
      <w:proofErr w:type="spellEnd"/>
      <w:r w:rsidRPr="00AE164A">
        <w:rPr>
          <w:sz w:val="28"/>
          <w:szCs w:val="28"/>
        </w:rPr>
        <w:t xml:space="preserve"> 2.4.1.3049-13),</w:t>
      </w:r>
      <w:r>
        <w:rPr>
          <w:b/>
          <w:sz w:val="28"/>
          <w:szCs w:val="28"/>
        </w:rPr>
        <w:t xml:space="preserve"> </w:t>
      </w:r>
      <w:r w:rsidRPr="00AE164A">
        <w:rPr>
          <w:sz w:val="28"/>
          <w:szCs w:val="28"/>
        </w:rPr>
        <w:t>утвержденных  Постановлением Главного государственного санитарного врача Российской Федерации от 15 мая 2013 г. N 26 г. Москва</w:t>
      </w:r>
      <w:r>
        <w:rPr>
          <w:sz w:val="28"/>
          <w:szCs w:val="28"/>
        </w:rPr>
        <w:t xml:space="preserve"> и правилам пожарной безопасности. </w:t>
      </w:r>
      <w:r w:rsidRPr="00AE164A">
        <w:rPr>
          <w:sz w:val="28"/>
          <w:szCs w:val="28"/>
        </w:rPr>
        <w:t xml:space="preserve">          </w:t>
      </w:r>
      <w:r w:rsidRPr="00AE164A">
        <w:rPr>
          <w:rFonts w:ascii="Calibri" w:hAnsi="Calibri"/>
          <w:color w:val="auto"/>
          <w:sz w:val="22"/>
          <w:szCs w:val="22"/>
          <w:lang w:eastAsia="en-US"/>
        </w:rPr>
        <w:t xml:space="preserve">                                             </w:t>
      </w:r>
    </w:p>
    <w:p w:rsidR="008A6ACB" w:rsidRDefault="008A6ACB" w:rsidP="008A6ACB">
      <w:pPr>
        <w:pStyle w:val="Default"/>
        <w:spacing w:line="360" w:lineRule="auto"/>
        <w:ind w:firstLine="709"/>
        <w:jc w:val="both"/>
        <w:rPr>
          <w:sz w:val="28"/>
          <w:szCs w:val="28"/>
        </w:rPr>
      </w:pPr>
      <w:r w:rsidRPr="00AE164A">
        <w:rPr>
          <w:sz w:val="28"/>
          <w:szCs w:val="28"/>
        </w:rPr>
        <w:lastRenderedPageBreak/>
        <w:t xml:space="preserve"> </w:t>
      </w:r>
      <w:r>
        <w:rPr>
          <w:sz w:val="28"/>
          <w:szCs w:val="28"/>
        </w:rPr>
        <w:t xml:space="preserve">Территория Учреждения </w:t>
      </w:r>
      <w:r w:rsidRPr="00AE164A">
        <w:rPr>
          <w:sz w:val="28"/>
          <w:szCs w:val="28"/>
        </w:rPr>
        <w:t xml:space="preserve"> озеленена насаждениями по всему пер</w:t>
      </w:r>
      <w:r>
        <w:rPr>
          <w:sz w:val="28"/>
          <w:szCs w:val="28"/>
        </w:rPr>
        <w:t xml:space="preserve">иметру. На территории </w:t>
      </w:r>
      <w:r w:rsidRPr="00AE164A">
        <w:rPr>
          <w:sz w:val="28"/>
          <w:szCs w:val="28"/>
        </w:rPr>
        <w:t xml:space="preserve"> имеются различные виды деревьев и кустарников, газоны, клумбы и</w:t>
      </w:r>
      <w:r w:rsidRPr="00CE5CD6">
        <w:rPr>
          <w:sz w:val="28"/>
          <w:szCs w:val="28"/>
        </w:rPr>
        <w:t xml:space="preserve"> цветники.</w:t>
      </w:r>
      <w:r>
        <w:rPr>
          <w:sz w:val="28"/>
          <w:szCs w:val="28"/>
        </w:rPr>
        <w:t xml:space="preserve"> Развивающая среда </w:t>
      </w:r>
      <w:r w:rsidRPr="00CE5CD6">
        <w:rPr>
          <w:sz w:val="28"/>
          <w:szCs w:val="28"/>
        </w:rPr>
        <w:t xml:space="preserve"> организована с учетом интересов детей и отвечает их возрастным особенностям. </w:t>
      </w:r>
    </w:p>
    <w:p w:rsidR="008A6ACB" w:rsidRDefault="008A6ACB" w:rsidP="008A6ACB">
      <w:pPr>
        <w:spacing w:line="360" w:lineRule="auto"/>
        <w:ind w:firstLine="709"/>
        <w:jc w:val="left"/>
        <w:rPr>
          <w:rFonts w:ascii="Times New Roman" w:hAnsi="Times New Roman"/>
          <w:sz w:val="28"/>
          <w:szCs w:val="28"/>
        </w:rPr>
      </w:pPr>
      <w:r w:rsidRPr="00422FAD">
        <w:rPr>
          <w:rFonts w:ascii="Times New Roman" w:hAnsi="Times New Roman"/>
          <w:sz w:val="28"/>
          <w:szCs w:val="28"/>
        </w:rPr>
        <w:t>Орга</w:t>
      </w:r>
      <w:r>
        <w:rPr>
          <w:rFonts w:ascii="Times New Roman" w:hAnsi="Times New Roman"/>
          <w:sz w:val="28"/>
          <w:szCs w:val="28"/>
        </w:rPr>
        <w:t xml:space="preserve">низация работы с педагогами, сотрудниками и родителями </w:t>
      </w:r>
      <w:r w:rsidRPr="00422FAD">
        <w:rPr>
          <w:rFonts w:ascii="Times New Roman" w:hAnsi="Times New Roman"/>
          <w:sz w:val="28"/>
          <w:szCs w:val="28"/>
        </w:rPr>
        <w:t xml:space="preserve"> строится по локальным актам:</w:t>
      </w:r>
      <w:r w:rsidRPr="00422FAD">
        <w:rPr>
          <w:rFonts w:ascii="Times New Roman" w:hAnsi="Times New Roman"/>
          <w:sz w:val="28"/>
          <w:szCs w:val="28"/>
        </w:rPr>
        <w:br/>
        <w:t>- коллективный договор;</w:t>
      </w:r>
      <w:r w:rsidRPr="00422FAD">
        <w:rPr>
          <w:rFonts w:ascii="Times New Roman" w:hAnsi="Times New Roman"/>
          <w:sz w:val="28"/>
          <w:szCs w:val="28"/>
        </w:rPr>
        <w:br/>
        <w:t>- прав</w:t>
      </w:r>
      <w:r>
        <w:rPr>
          <w:rFonts w:ascii="Times New Roman" w:hAnsi="Times New Roman"/>
          <w:sz w:val="28"/>
          <w:szCs w:val="28"/>
        </w:rPr>
        <w:t>ила внутреннего распорядка;</w:t>
      </w:r>
      <w:r>
        <w:rPr>
          <w:rFonts w:ascii="Times New Roman" w:hAnsi="Times New Roman"/>
          <w:sz w:val="28"/>
          <w:szCs w:val="28"/>
        </w:rPr>
        <w:br/>
      </w:r>
      <w:r w:rsidRPr="00422FAD">
        <w:rPr>
          <w:rFonts w:ascii="Times New Roman" w:hAnsi="Times New Roman"/>
          <w:sz w:val="28"/>
          <w:szCs w:val="28"/>
        </w:rPr>
        <w:t>- положе</w:t>
      </w:r>
      <w:r>
        <w:rPr>
          <w:rFonts w:ascii="Times New Roman" w:hAnsi="Times New Roman"/>
          <w:sz w:val="28"/>
          <w:szCs w:val="28"/>
        </w:rPr>
        <w:t>ние о П</w:t>
      </w:r>
      <w:r w:rsidRPr="00422FAD">
        <w:rPr>
          <w:rFonts w:ascii="Times New Roman" w:hAnsi="Times New Roman"/>
          <w:sz w:val="28"/>
          <w:szCs w:val="28"/>
        </w:rPr>
        <w:t xml:space="preserve">едагогическом совете;                                                                      </w:t>
      </w:r>
    </w:p>
    <w:p w:rsidR="008A6ACB" w:rsidRDefault="008A6ACB" w:rsidP="008A6ACB">
      <w:pPr>
        <w:spacing w:line="360" w:lineRule="auto"/>
        <w:jc w:val="left"/>
        <w:rPr>
          <w:rFonts w:ascii="Times New Roman" w:hAnsi="Times New Roman"/>
          <w:sz w:val="28"/>
          <w:szCs w:val="28"/>
        </w:rPr>
      </w:pPr>
      <w:r>
        <w:rPr>
          <w:rFonts w:ascii="Times New Roman" w:hAnsi="Times New Roman"/>
          <w:sz w:val="28"/>
          <w:szCs w:val="28"/>
        </w:rPr>
        <w:t>- положение об Общем собрании трудового коллектива;</w:t>
      </w:r>
    </w:p>
    <w:p w:rsidR="008A6ACB" w:rsidRDefault="008A6ACB" w:rsidP="008A6ACB">
      <w:pPr>
        <w:spacing w:line="360" w:lineRule="auto"/>
        <w:jc w:val="left"/>
        <w:rPr>
          <w:rFonts w:ascii="Times New Roman" w:hAnsi="Times New Roman"/>
          <w:sz w:val="28"/>
          <w:szCs w:val="28"/>
        </w:rPr>
      </w:pPr>
      <w:r>
        <w:rPr>
          <w:rFonts w:ascii="Times New Roman" w:hAnsi="Times New Roman"/>
          <w:sz w:val="28"/>
          <w:szCs w:val="28"/>
        </w:rPr>
        <w:t>- положение о Родительском комитете;</w:t>
      </w:r>
    </w:p>
    <w:p w:rsidR="008A6ACB" w:rsidRDefault="008A6ACB" w:rsidP="008A6ACB">
      <w:pPr>
        <w:spacing w:line="360" w:lineRule="auto"/>
        <w:jc w:val="left"/>
        <w:rPr>
          <w:rFonts w:ascii="Times New Roman" w:hAnsi="Times New Roman"/>
          <w:sz w:val="28"/>
          <w:szCs w:val="28"/>
        </w:rPr>
      </w:pPr>
      <w:r>
        <w:rPr>
          <w:rFonts w:ascii="Times New Roman" w:hAnsi="Times New Roman"/>
          <w:sz w:val="28"/>
          <w:szCs w:val="28"/>
        </w:rPr>
        <w:t>- положение об О</w:t>
      </w:r>
      <w:r w:rsidRPr="00422FAD">
        <w:rPr>
          <w:rFonts w:ascii="Times New Roman" w:hAnsi="Times New Roman"/>
          <w:sz w:val="28"/>
          <w:szCs w:val="28"/>
        </w:rPr>
        <w:t>бщем родительском собрании;                                                       - положение о</w:t>
      </w:r>
      <w:r>
        <w:rPr>
          <w:rFonts w:ascii="Times New Roman" w:hAnsi="Times New Roman"/>
          <w:sz w:val="28"/>
          <w:szCs w:val="28"/>
        </w:rPr>
        <w:t xml:space="preserve"> Наблюдательном  совете</w:t>
      </w:r>
      <w:r w:rsidRPr="00422FAD">
        <w:rPr>
          <w:rFonts w:ascii="Times New Roman" w:hAnsi="Times New Roman"/>
          <w:sz w:val="28"/>
          <w:szCs w:val="28"/>
        </w:rPr>
        <w:t>;</w:t>
      </w:r>
      <w:r w:rsidRPr="00422FAD">
        <w:rPr>
          <w:rFonts w:ascii="Times New Roman" w:hAnsi="Times New Roman"/>
          <w:sz w:val="28"/>
          <w:szCs w:val="28"/>
        </w:rPr>
        <w:br/>
      </w:r>
      <w:r>
        <w:rPr>
          <w:rFonts w:ascii="Times New Roman" w:hAnsi="Times New Roman"/>
          <w:sz w:val="28"/>
          <w:szCs w:val="28"/>
        </w:rPr>
        <w:t>- положение о конфликтной комиссии;</w:t>
      </w:r>
    </w:p>
    <w:p w:rsidR="00BD1CB5" w:rsidRPr="00BD1CB5" w:rsidRDefault="008A6ACB" w:rsidP="00BD1CB5">
      <w:pPr>
        <w:spacing w:line="360" w:lineRule="auto"/>
        <w:jc w:val="left"/>
        <w:rPr>
          <w:rFonts w:ascii="Times New Roman" w:hAnsi="Times New Roman"/>
          <w:bCs/>
          <w:iCs/>
          <w:sz w:val="28"/>
          <w:szCs w:val="28"/>
        </w:rPr>
      </w:pPr>
      <w:r w:rsidRPr="00422FAD">
        <w:rPr>
          <w:rFonts w:ascii="Times New Roman" w:hAnsi="Times New Roman"/>
          <w:sz w:val="28"/>
          <w:szCs w:val="28"/>
        </w:rPr>
        <w:t>- договором меж</w:t>
      </w:r>
      <w:r>
        <w:rPr>
          <w:rFonts w:ascii="Times New Roman" w:hAnsi="Times New Roman"/>
          <w:sz w:val="28"/>
          <w:szCs w:val="28"/>
        </w:rPr>
        <w:t>ду детским садом  и родителями.</w:t>
      </w:r>
    </w:p>
    <w:p w:rsidR="00BD1CB5" w:rsidRDefault="00BD1CB5" w:rsidP="004A360D">
      <w:pPr>
        <w:pStyle w:val="Default"/>
        <w:rPr>
          <w:b/>
          <w:bCs/>
          <w:color w:val="002060"/>
          <w:sz w:val="28"/>
          <w:szCs w:val="28"/>
        </w:rPr>
      </w:pPr>
    </w:p>
    <w:p w:rsidR="008A6ACB" w:rsidRDefault="008A6ACB"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BD1CB5" w:rsidRDefault="00BD1CB5" w:rsidP="008A6ACB">
      <w:pPr>
        <w:pStyle w:val="Default"/>
        <w:jc w:val="center"/>
        <w:rPr>
          <w:b/>
          <w:bCs/>
          <w:color w:val="002060"/>
          <w:sz w:val="28"/>
          <w:szCs w:val="28"/>
        </w:rPr>
      </w:pPr>
    </w:p>
    <w:p w:rsidR="008A6ACB" w:rsidRPr="00880069" w:rsidRDefault="008A6ACB" w:rsidP="008A6ACB">
      <w:pPr>
        <w:pStyle w:val="Default"/>
        <w:jc w:val="center"/>
        <w:rPr>
          <w:b/>
          <w:bCs/>
          <w:color w:val="17365D"/>
          <w:sz w:val="36"/>
          <w:szCs w:val="36"/>
        </w:rPr>
      </w:pPr>
      <w:r w:rsidRPr="00880069">
        <w:rPr>
          <w:b/>
          <w:bCs/>
          <w:color w:val="17365D"/>
          <w:sz w:val="36"/>
          <w:szCs w:val="36"/>
        </w:rPr>
        <w:t xml:space="preserve">2.  Состав воспитанников </w:t>
      </w:r>
    </w:p>
    <w:p w:rsidR="008A6ACB" w:rsidRPr="00941B34" w:rsidRDefault="008A6ACB" w:rsidP="008A6ACB">
      <w:pPr>
        <w:pStyle w:val="Default"/>
        <w:jc w:val="center"/>
        <w:rPr>
          <w:b/>
          <w:bCs/>
          <w:color w:val="002060"/>
          <w:sz w:val="28"/>
          <w:szCs w:val="28"/>
        </w:rPr>
      </w:pPr>
    </w:p>
    <w:p w:rsidR="008A6ACB" w:rsidRPr="0065292D" w:rsidRDefault="008A6ACB" w:rsidP="008A6ACB">
      <w:pPr>
        <w:spacing w:line="360" w:lineRule="auto"/>
        <w:ind w:firstLine="709"/>
        <w:rPr>
          <w:rFonts w:ascii="Times New Roman" w:hAnsi="Times New Roman"/>
          <w:sz w:val="28"/>
          <w:szCs w:val="28"/>
        </w:rPr>
      </w:pPr>
      <w:r>
        <w:rPr>
          <w:rFonts w:ascii="Times New Roman" w:hAnsi="Times New Roman"/>
          <w:sz w:val="28"/>
          <w:szCs w:val="28"/>
        </w:rPr>
        <w:t>В Учреждение принимались  воспитанники в возрасте от 1</w:t>
      </w:r>
      <w:r w:rsidR="00414354">
        <w:rPr>
          <w:rFonts w:ascii="Times New Roman" w:hAnsi="Times New Roman"/>
          <w:sz w:val="28"/>
          <w:szCs w:val="28"/>
        </w:rPr>
        <w:t>,2</w:t>
      </w:r>
      <w:r>
        <w:rPr>
          <w:rFonts w:ascii="Times New Roman" w:hAnsi="Times New Roman"/>
          <w:sz w:val="28"/>
          <w:szCs w:val="28"/>
        </w:rPr>
        <w:t xml:space="preserve"> года </w:t>
      </w:r>
      <w:r w:rsidRPr="0065292D">
        <w:rPr>
          <w:rFonts w:ascii="Times New Roman" w:hAnsi="Times New Roman"/>
          <w:sz w:val="28"/>
          <w:szCs w:val="28"/>
        </w:rPr>
        <w:t xml:space="preserve"> до 7 лет. </w:t>
      </w:r>
      <w:r>
        <w:rPr>
          <w:rFonts w:ascii="Times New Roman" w:hAnsi="Times New Roman"/>
          <w:sz w:val="28"/>
          <w:szCs w:val="28"/>
        </w:rPr>
        <w:t>Прием воспитанников осуществлялся</w:t>
      </w:r>
      <w:r w:rsidRPr="0065292D">
        <w:rPr>
          <w:rFonts w:ascii="Times New Roman" w:hAnsi="Times New Roman"/>
          <w:sz w:val="28"/>
          <w:szCs w:val="28"/>
        </w:rPr>
        <w:t xml:space="preserve"> на основании заявления родителей (законных представителей)  согласно электронной очереди  АИС, медицинского заключения, заявления и документов, удостоверяющих личность одного из родителей (законных представителей), свидетельства о рождении ребенка.</w:t>
      </w:r>
    </w:p>
    <w:p w:rsidR="008A6ACB" w:rsidRDefault="00414354" w:rsidP="008A6ACB">
      <w:pPr>
        <w:spacing w:line="360" w:lineRule="auto"/>
        <w:ind w:firstLine="709"/>
        <w:rPr>
          <w:rFonts w:ascii="Times New Roman" w:hAnsi="Times New Roman"/>
          <w:sz w:val="28"/>
        </w:rPr>
      </w:pPr>
      <w:r>
        <w:rPr>
          <w:rFonts w:ascii="Times New Roman" w:hAnsi="Times New Roman"/>
          <w:sz w:val="28"/>
        </w:rPr>
        <w:t>В 2017</w:t>
      </w:r>
      <w:r w:rsidR="008A6ACB">
        <w:rPr>
          <w:rFonts w:ascii="Times New Roman" w:hAnsi="Times New Roman"/>
          <w:sz w:val="28"/>
        </w:rPr>
        <w:t>-</w:t>
      </w:r>
      <w:r>
        <w:rPr>
          <w:rFonts w:ascii="Times New Roman" w:hAnsi="Times New Roman"/>
          <w:sz w:val="28"/>
        </w:rPr>
        <w:t xml:space="preserve">2018 </w:t>
      </w:r>
      <w:r w:rsidR="008A6ACB">
        <w:rPr>
          <w:rFonts w:ascii="Times New Roman" w:hAnsi="Times New Roman"/>
          <w:sz w:val="28"/>
        </w:rPr>
        <w:t xml:space="preserve"> учебном году в  Учреждении функционировало   5 групп.</w:t>
      </w:r>
    </w:p>
    <w:p w:rsidR="008A6ACB" w:rsidRDefault="008A6ACB" w:rsidP="008A6ACB">
      <w:pPr>
        <w:pStyle w:val="a5"/>
        <w:spacing w:before="0" w:beforeAutospacing="0" w:after="0" w:afterAutospacing="0"/>
        <w:ind w:firstLine="709"/>
        <w:jc w:val="center"/>
        <w:rPr>
          <w:b/>
          <w:sz w:val="28"/>
          <w:szCs w:val="28"/>
        </w:rPr>
      </w:pPr>
    </w:p>
    <w:p w:rsidR="008A6ACB" w:rsidRPr="00C03E1C" w:rsidRDefault="008A6ACB" w:rsidP="008A6ACB">
      <w:pPr>
        <w:pStyle w:val="a5"/>
        <w:spacing w:before="0" w:beforeAutospacing="0" w:after="0" w:afterAutospacing="0"/>
        <w:ind w:firstLine="709"/>
        <w:jc w:val="right"/>
        <w:rPr>
          <w:i/>
          <w:sz w:val="28"/>
          <w:szCs w:val="28"/>
        </w:rPr>
      </w:pPr>
      <w:r>
        <w:rPr>
          <w:i/>
          <w:sz w:val="28"/>
          <w:szCs w:val="28"/>
        </w:rPr>
        <w:t>Таблица № 1</w:t>
      </w:r>
      <w:r w:rsidRPr="00C03E1C">
        <w:rPr>
          <w:i/>
          <w:sz w:val="28"/>
          <w:szCs w:val="28"/>
        </w:rPr>
        <w:t xml:space="preserve"> </w:t>
      </w:r>
    </w:p>
    <w:p w:rsidR="008A6ACB" w:rsidRDefault="008A6ACB" w:rsidP="008A6ACB">
      <w:pPr>
        <w:pStyle w:val="a5"/>
        <w:spacing w:before="0" w:beforeAutospacing="0" w:after="0" w:afterAutospacing="0"/>
        <w:ind w:firstLine="709"/>
        <w:jc w:val="center"/>
        <w:rPr>
          <w:b/>
          <w:color w:val="002060"/>
          <w:sz w:val="28"/>
          <w:szCs w:val="28"/>
        </w:rPr>
      </w:pPr>
    </w:p>
    <w:p w:rsidR="008A6ACB" w:rsidRDefault="008A6ACB" w:rsidP="008A6ACB">
      <w:pPr>
        <w:pStyle w:val="a5"/>
        <w:spacing w:before="0" w:beforeAutospacing="0" w:after="0" w:afterAutospacing="0"/>
        <w:ind w:firstLine="709"/>
        <w:jc w:val="center"/>
        <w:rPr>
          <w:b/>
          <w:sz w:val="28"/>
          <w:szCs w:val="28"/>
        </w:rPr>
      </w:pPr>
      <w:r>
        <w:rPr>
          <w:b/>
          <w:sz w:val="28"/>
          <w:szCs w:val="28"/>
        </w:rPr>
        <w:t>Наполняемость групп на 31</w:t>
      </w:r>
      <w:r w:rsidR="00414354">
        <w:rPr>
          <w:b/>
          <w:sz w:val="28"/>
          <w:szCs w:val="28"/>
        </w:rPr>
        <w:t>.05.2018</w:t>
      </w:r>
      <w:r>
        <w:rPr>
          <w:b/>
          <w:sz w:val="28"/>
          <w:szCs w:val="28"/>
        </w:rPr>
        <w:t xml:space="preserve"> г.</w:t>
      </w:r>
    </w:p>
    <w:p w:rsidR="008A6ACB" w:rsidRPr="00A81921" w:rsidRDefault="008A6ACB" w:rsidP="008A6ACB">
      <w:pPr>
        <w:pStyle w:val="a5"/>
        <w:spacing w:before="0" w:beforeAutospacing="0" w:after="0" w:afterAutospacing="0"/>
        <w:ind w:firstLine="709"/>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2"/>
        <w:gridCol w:w="3331"/>
        <w:gridCol w:w="3237"/>
      </w:tblGrid>
      <w:tr w:rsidR="008A6ACB" w:rsidRPr="00B3150D" w:rsidTr="007A7D5E">
        <w:tc>
          <w:tcPr>
            <w:tcW w:w="3002" w:type="dxa"/>
          </w:tcPr>
          <w:p w:rsidR="008A6ACB" w:rsidRPr="00B3150D" w:rsidRDefault="008A6ACB" w:rsidP="007A7D5E">
            <w:pPr>
              <w:autoSpaceDE w:val="0"/>
              <w:autoSpaceDN w:val="0"/>
              <w:adjustRightInd w:val="0"/>
              <w:ind w:firstLine="709"/>
              <w:jc w:val="center"/>
              <w:rPr>
                <w:rFonts w:ascii="Times New Roman" w:hAnsi="Times New Roman"/>
                <w:sz w:val="28"/>
                <w:szCs w:val="28"/>
              </w:rPr>
            </w:pPr>
            <w:r w:rsidRPr="00B3150D">
              <w:rPr>
                <w:rFonts w:ascii="Times New Roman" w:hAnsi="Times New Roman"/>
                <w:sz w:val="28"/>
                <w:szCs w:val="28"/>
              </w:rPr>
              <w:t>Возраст детей</w:t>
            </w:r>
          </w:p>
        </w:tc>
        <w:tc>
          <w:tcPr>
            <w:tcW w:w="3331" w:type="dxa"/>
          </w:tcPr>
          <w:p w:rsidR="008A6ACB" w:rsidRPr="00B3150D" w:rsidRDefault="008A6ACB" w:rsidP="007A7D5E">
            <w:pPr>
              <w:autoSpaceDE w:val="0"/>
              <w:autoSpaceDN w:val="0"/>
              <w:adjustRightInd w:val="0"/>
              <w:ind w:firstLine="709"/>
              <w:jc w:val="center"/>
              <w:rPr>
                <w:rFonts w:ascii="Times New Roman" w:hAnsi="Times New Roman"/>
                <w:sz w:val="28"/>
                <w:szCs w:val="28"/>
              </w:rPr>
            </w:pPr>
            <w:r w:rsidRPr="00B3150D">
              <w:rPr>
                <w:rFonts w:ascii="Times New Roman" w:hAnsi="Times New Roman"/>
                <w:sz w:val="28"/>
                <w:szCs w:val="28"/>
              </w:rPr>
              <w:t>Возрастная группа</w:t>
            </w:r>
          </w:p>
        </w:tc>
        <w:tc>
          <w:tcPr>
            <w:tcW w:w="3237" w:type="dxa"/>
          </w:tcPr>
          <w:p w:rsidR="008A6ACB" w:rsidRPr="00B3150D" w:rsidRDefault="008A6ACB" w:rsidP="007A7D5E">
            <w:pPr>
              <w:autoSpaceDE w:val="0"/>
              <w:autoSpaceDN w:val="0"/>
              <w:adjustRightInd w:val="0"/>
              <w:jc w:val="center"/>
              <w:rPr>
                <w:rFonts w:ascii="Times New Roman" w:hAnsi="Times New Roman"/>
                <w:sz w:val="28"/>
                <w:szCs w:val="28"/>
              </w:rPr>
            </w:pPr>
            <w:r>
              <w:rPr>
                <w:rFonts w:ascii="Times New Roman" w:hAnsi="Times New Roman"/>
                <w:sz w:val="28"/>
                <w:szCs w:val="28"/>
              </w:rPr>
              <w:t>Количество воспитанников</w:t>
            </w:r>
          </w:p>
        </w:tc>
      </w:tr>
      <w:tr w:rsidR="008A6ACB" w:rsidRPr="00B3150D" w:rsidTr="007A7D5E">
        <w:tc>
          <w:tcPr>
            <w:tcW w:w="3002" w:type="dxa"/>
          </w:tcPr>
          <w:p w:rsidR="008A6ACB" w:rsidRPr="00B3150D" w:rsidRDefault="008A6ACB" w:rsidP="007A7D5E">
            <w:pPr>
              <w:autoSpaceDE w:val="0"/>
              <w:autoSpaceDN w:val="0"/>
              <w:adjustRightInd w:val="0"/>
              <w:ind w:firstLine="709"/>
              <w:rPr>
                <w:rFonts w:ascii="Times New Roman" w:hAnsi="Times New Roman"/>
                <w:sz w:val="28"/>
                <w:szCs w:val="28"/>
              </w:rPr>
            </w:pPr>
            <w:r>
              <w:rPr>
                <w:rFonts w:ascii="Times New Roman" w:hAnsi="Times New Roman"/>
                <w:sz w:val="28"/>
                <w:szCs w:val="28"/>
              </w:rPr>
              <w:t>1,2</w:t>
            </w:r>
            <w:r w:rsidRPr="00B3150D">
              <w:rPr>
                <w:rFonts w:ascii="Times New Roman" w:hAnsi="Times New Roman"/>
                <w:sz w:val="28"/>
                <w:szCs w:val="28"/>
              </w:rPr>
              <w:t>-3 года</w:t>
            </w:r>
          </w:p>
        </w:tc>
        <w:tc>
          <w:tcPr>
            <w:tcW w:w="3331" w:type="dxa"/>
          </w:tcPr>
          <w:p w:rsidR="008A6ACB" w:rsidRPr="00B3150D" w:rsidRDefault="008A6ACB" w:rsidP="007A7D5E">
            <w:pPr>
              <w:autoSpaceDE w:val="0"/>
              <w:autoSpaceDN w:val="0"/>
              <w:adjustRightInd w:val="0"/>
              <w:rPr>
                <w:rFonts w:ascii="Times New Roman" w:hAnsi="Times New Roman"/>
                <w:sz w:val="28"/>
                <w:szCs w:val="28"/>
              </w:rPr>
            </w:pPr>
            <w:r>
              <w:rPr>
                <w:rFonts w:ascii="Times New Roman" w:hAnsi="Times New Roman"/>
                <w:sz w:val="28"/>
                <w:szCs w:val="28"/>
              </w:rPr>
              <w:t>разновозрастная группа</w:t>
            </w:r>
          </w:p>
        </w:tc>
        <w:tc>
          <w:tcPr>
            <w:tcW w:w="3237" w:type="dxa"/>
          </w:tcPr>
          <w:p w:rsidR="008A6ACB" w:rsidRPr="00B3150D" w:rsidRDefault="008A6ACB" w:rsidP="007A7D5E">
            <w:pPr>
              <w:autoSpaceDE w:val="0"/>
              <w:autoSpaceDN w:val="0"/>
              <w:adjustRightInd w:val="0"/>
              <w:ind w:firstLine="709"/>
              <w:jc w:val="center"/>
              <w:rPr>
                <w:rFonts w:ascii="Times New Roman" w:hAnsi="Times New Roman"/>
                <w:sz w:val="28"/>
                <w:szCs w:val="28"/>
              </w:rPr>
            </w:pPr>
            <w:r>
              <w:rPr>
                <w:rFonts w:ascii="Times New Roman" w:hAnsi="Times New Roman"/>
                <w:sz w:val="28"/>
                <w:szCs w:val="28"/>
              </w:rPr>
              <w:t>25</w:t>
            </w:r>
          </w:p>
        </w:tc>
      </w:tr>
      <w:tr w:rsidR="008A6ACB" w:rsidRPr="00B3150D" w:rsidTr="007A7D5E">
        <w:tc>
          <w:tcPr>
            <w:tcW w:w="3002" w:type="dxa"/>
          </w:tcPr>
          <w:p w:rsidR="008A6ACB" w:rsidRPr="00B3150D" w:rsidRDefault="008A6ACB" w:rsidP="007A7D5E">
            <w:pPr>
              <w:autoSpaceDE w:val="0"/>
              <w:autoSpaceDN w:val="0"/>
              <w:adjustRightInd w:val="0"/>
              <w:ind w:firstLine="709"/>
              <w:rPr>
                <w:rFonts w:ascii="Times New Roman" w:hAnsi="Times New Roman"/>
                <w:sz w:val="28"/>
                <w:szCs w:val="28"/>
              </w:rPr>
            </w:pPr>
            <w:r>
              <w:rPr>
                <w:rFonts w:ascii="Times New Roman" w:hAnsi="Times New Roman"/>
                <w:sz w:val="28"/>
                <w:szCs w:val="28"/>
              </w:rPr>
              <w:t>3-4 года</w:t>
            </w:r>
          </w:p>
        </w:tc>
        <w:tc>
          <w:tcPr>
            <w:tcW w:w="3331" w:type="dxa"/>
          </w:tcPr>
          <w:p w:rsidR="008A6ACB" w:rsidRPr="00B3150D" w:rsidRDefault="008A6ACB" w:rsidP="007A7D5E">
            <w:pPr>
              <w:autoSpaceDE w:val="0"/>
              <w:autoSpaceDN w:val="0"/>
              <w:adjustRightInd w:val="0"/>
              <w:rPr>
                <w:rFonts w:ascii="Times New Roman" w:hAnsi="Times New Roman"/>
                <w:sz w:val="28"/>
                <w:szCs w:val="28"/>
              </w:rPr>
            </w:pPr>
            <w:r>
              <w:rPr>
                <w:rFonts w:ascii="Times New Roman" w:hAnsi="Times New Roman"/>
                <w:sz w:val="28"/>
                <w:szCs w:val="28"/>
              </w:rPr>
              <w:t>2 младшая группа</w:t>
            </w:r>
          </w:p>
        </w:tc>
        <w:tc>
          <w:tcPr>
            <w:tcW w:w="3237" w:type="dxa"/>
          </w:tcPr>
          <w:p w:rsidR="008A6ACB" w:rsidRPr="00B3150D" w:rsidRDefault="00414354" w:rsidP="007A7D5E">
            <w:pPr>
              <w:autoSpaceDE w:val="0"/>
              <w:autoSpaceDN w:val="0"/>
              <w:adjustRightInd w:val="0"/>
              <w:ind w:firstLine="709"/>
              <w:jc w:val="center"/>
              <w:rPr>
                <w:rFonts w:ascii="Times New Roman" w:hAnsi="Times New Roman"/>
                <w:sz w:val="28"/>
                <w:szCs w:val="28"/>
              </w:rPr>
            </w:pPr>
            <w:r>
              <w:rPr>
                <w:rFonts w:ascii="Times New Roman" w:hAnsi="Times New Roman"/>
                <w:sz w:val="28"/>
                <w:szCs w:val="28"/>
              </w:rPr>
              <w:t>22</w:t>
            </w:r>
          </w:p>
        </w:tc>
      </w:tr>
      <w:tr w:rsidR="008A6ACB" w:rsidRPr="00B3150D" w:rsidTr="007A7D5E">
        <w:tc>
          <w:tcPr>
            <w:tcW w:w="3002" w:type="dxa"/>
          </w:tcPr>
          <w:p w:rsidR="008A6ACB" w:rsidRPr="00B3150D" w:rsidRDefault="008A6ACB" w:rsidP="007A7D5E">
            <w:pPr>
              <w:autoSpaceDE w:val="0"/>
              <w:autoSpaceDN w:val="0"/>
              <w:adjustRightInd w:val="0"/>
              <w:ind w:firstLine="709"/>
              <w:rPr>
                <w:rFonts w:ascii="Times New Roman" w:hAnsi="Times New Roman"/>
                <w:sz w:val="28"/>
                <w:szCs w:val="28"/>
              </w:rPr>
            </w:pPr>
            <w:r>
              <w:rPr>
                <w:rFonts w:ascii="Times New Roman" w:hAnsi="Times New Roman"/>
                <w:sz w:val="28"/>
                <w:szCs w:val="28"/>
              </w:rPr>
              <w:t>4-5</w:t>
            </w:r>
            <w:r w:rsidRPr="00B3150D">
              <w:rPr>
                <w:rFonts w:ascii="Times New Roman" w:hAnsi="Times New Roman"/>
                <w:sz w:val="28"/>
                <w:szCs w:val="28"/>
              </w:rPr>
              <w:t xml:space="preserve"> лет</w:t>
            </w:r>
          </w:p>
        </w:tc>
        <w:tc>
          <w:tcPr>
            <w:tcW w:w="3331" w:type="dxa"/>
          </w:tcPr>
          <w:p w:rsidR="008A6ACB" w:rsidRPr="00B3150D" w:rsidRDefault="008A6ACB" w:rsidP="007A7D5E">
            <w:pPr>
              <w:autoSpaceDE w:val="0"/>
              <w:autoSpaceDN w:val="0"/>
              <w:adjustRightInd w:val="0"/>
              <w:rPr>
                <w:rFonts w:ascii="Times New Roman" w:hAnsi="Times New Roman"/>
                <w:sz w:val="28"/>
                <w:szCs w:val="28"/>
              </w:rPr>
            </w:pPr>
            <w:r>
              <w:rPr>
                <w:rFonts w:ascii="Times New Roman" w:hAnsi="Times New Roman"/>
                <w:sz w:val="28"/>
                <w:szCs w:val="28"/>
              </w:rPr>
              <w:t>средняя группа</w:t>
            </w:r>
          </w:p>
        </w:tc>
        <w:tc>
          <w:tcPr>
            <w:tcW w:w="3237" w:type="dxa"/>
          </w:tcPr>
          <w:p w:rsidR="008A6ACB" w:rsidRPr="00B3150D" w:rsidRDefault="00414354" w:rsidP="007A7D5E">
            <w:pPr>
              <w:autoSpaceDE w:val="0"/>
              <w:autoSpaceDN w:val="0"/>
              <w:adjustRightInd w:val="0"/>
              <w:ind w:firstLine="709"/>
              <w:jc w:val="center"/>
              <w:rPr>
                <w:rFonts w:ascii="Times New Roman" w:hAnsi="Times New Roman"/>
                <w:sz w:val="28"/>
                <w:szCs w:val="28"/>
              </w:rPr>
            </w:pPr>
            <w:r>
              <w:rPr>
                <w:rFonts w:ascii="Times New Roman" w:hAnsi="Times New Roman"/>
                <w:sz w:val="28"/>
                <w:szCs w:val="28"/>
              </w:rPr>
              <w:t>26</w:t>
            </w:r>
          </w:p>
        </w:tc>
      </w:tr>
      <w:tr w:rsidR="008A6ACB" w:rsidRPr="00B3150D" w:rsidTr="007A7D5E">
        <w:tc>
          <w:tcPr>
            <w:tcW w:w="3002" w:type="dxa"/>
          </w:tcPr>
          <w:p w:rsidR="008A6ACB" w:rsidRPr="00B3150D" w:rsidRDefault="008A6ACB" w:rsidP="007A7D5E">
            <w:pPr>
              <w:autoSpaceDE w:val="0"/>
              <w:autoSpaceDN w:val="0"/>
              <w:adjustRightInd w:val="0"/>
              <w:ind w:firstLine="709"/>
              <w:rPr>
                <w:rFonts w:ascii="Times New Roman" w:hAnsi="Times New Roman"/>
                <w:sz w:val="28"/>
                <w:szCs w:val="28"/>
              </w:rPr>
            </w:pPr>
            <w:r>
              <w:rPr>
                <w:rFonts w:ascii="Times New Roman" w:hAnsi="Times New Roman"/>
                <w:sz w:val="28"/>
                <w:szCs w:val="28"/>
              </w:rPr>
              <w:t>5-6</w:t>
            </w:r>
            <w:r w:rsidRPr="00B3150D">
              <w:rPr>
                <w:rFonts w:ascii="Times New Roman" w:hAnsi="Times New Roman"/>
                <w:sz w:val="28"/>
                <w:szCs w:val="28"/>
              </w:rPr>
              <w:t xml:space="preserve"> лет</w:t>
            </w:r>
          </w:p>
        </w:tc>
        <w:tc>
          <w:tcPr>
            <w:tcW w:w="3331" w:type="dxa"/>
          </w:tcPr>
          <w:p w:rsidR="008A6ACB" w:rsidRPr="00B3150D" w:rsidRDefault="008A6ACB" w:rsidP="007A7D5E">
            <w:pPr>
              <w:autoSpaceDE w:val="0"/>
              <w:autoSpaceDN w:val="0"/>
              <w:adjustRightInd w:val="0"/>
              <w:rPr>
                <w:rFonts w:ascii="Times New Roman" w:hAnsi="Times New Roman"/>
                <w:sz w:val="28"/>
                <w:szCs w:val="28"/>
              </w:rPr>
            </w:pPr>
            <w:r>
              <w:rPr>
                <w:rFonts w:ascii="Times New Roman" w:hAnsi="Times New Roman"/>
                <w:sz w:val="28"/>
                <w:szCs w:val="28"/>
              </w:rPr>
              <w:t>старшая  группа</w:t>
            </w:r>
          </w:p>
        </w:tc>
        <w:tc>
          <w:tcPr>
            <w:tcW w:w="3237" w:type="dxa"/>
          </w:tcPr>
          <w:p w:rsidR="008A6ACB" w:rsidRPr="00B3150D" w:rsidRDefault="00414354" w:rsidP="007A7D5E">
            <w:pPr>
              <w:autoSpaceDE w:val="0"/>
              <w:autoSpaceDN w:val="0"/>
              <w:adjustRightInd w:val="0"/>
              <w:ind w:firstLine="709"/>
              <w:jc w:val="center"/>
              <w:rPr>
                <w:rFonts w:ascii="Times New Roman" w:hAnsi="Times New Roman"/>
                <w:sz w:val="28"/>
                <w:szCs w:val="28"/>
              </w:rPr>
            </w:pPr>
            <w:r>
              <w:rPr>
                <w:rFonts w:ascii="Times New Roman" w:hAnsi="Times New Roman"/>
                <w:sz w:val="28"/>
                <w:szCs w:val="28"/>
              </w:rPr>
              <w:t>23</w:t>
            </w:r>
          </w:p>
        </w:tc>
      </w:tr>
      <w:tr w:rsidR="008A6ACB" w:rsidRPr="00B3150D" w:rsidTr="007A7D5E">
        <w:tc>
          <w:tcPr>
            <w:tcW w:w="3002" w:type="dxa"/>
          </w:tcPr>
          <w:p w:rsidR="008A6ACB" w:rsidRPr="00B3150D" w:rsidRDefault="008A6ACB" w:rsidP="007A7D5E">
            <w:pPr>
              <w:autoSpaceDE w:val="0"/>
              <w:autoSpaceDN w:val="0"/>
              <w:adjustRightInd w:val="0"/>
              <w:ind w:firstLine="709"/>
              <w:rPr>
                <w:rFonts w:ascii="Times New Roman" w:hAnsi="Times New Roman"/>
                <w:sz w:val="28"/>
                <w:szCs w:val="28"/>
              </w:rPr>
            </w:pPr>
            <w:r>
              <w:rPr>
                <w:rFonts w:ascii="Times New Roman" w:hAnsi="Times New Roman"/>
                <w:sz w:val="28"/>
                <w:szCs w:val="28"/>
              </w:rPr>
              <w:t>6-7 лет</w:t>
            </w:r>
          </w:p>
        </w:tc>
        <w:tc>
          <w:tcPr>
            <w:tcW w:w="3331" w:type="dxa"/>
          </w:tcPr>
          <w:p w:rsidR="008A6ACB" w:rsidRPr="00B3150D" w:rsidRDefault="008A6ACB" w:rsidP="007A7D5E">
            <w:pPr>
              <w:autoSpaceDE w:val="0"/>
              <w:autoSpaceDN w:val="0"/>
              <w:adjustRightInd w:val="0"/>
              <w:rPr>
                <w:rFonts w:ascii="Times New Roman" w:hAnsi="Times New Roman"/>
                <w:sz w:val="28"/>
                <w:szCs w:val="28"/>
              </w:rPr>
            </w:pPr>
            <w:r>
              <w:rPr>
                <w:rFonts w:ascii="Times New Roman" w:hAnsi="Times New Roman"/>
                <w:sz w:val="28"/>
                <w:szCs w:val="28"/>
              </w:rPr>
              <w:t>подготовительная  группа</w:t>
            </w:r>
          </w:p>
        </w:tc>
        <w:tc>
          <w:tcPr>
            <w:tcW w:w="3237" w:type="dxa"/>
          </w:tcPr>
          <w:p w:rsidR="008A6ACB" w:rsidRDefault="00414354" w:rsidP="007A7D5E">
            <w:pPr>
              <w:autoSpaceDE w:val="0"/>
              <w:autoSpaceDN w:val="0"/>
              <w:adjustRightInd w:val="0"/>
              <w:ind w:firstLine="709"/>
              <w:jc w:val="center"/>
              <w:rPr>
                <w:rFonts w:ascii="Times New Roman" w:hAnsi="Times New Roman"/>
                <w:sz w:val="28"/>
                <w:szCs w:val="28"/>
              </w:rPr>
            </w:pPr>
            <w:r>
              <w:rPr>
                <w:rFonts w:ascii="Times New Roman" w:hAnsi="Times New Roman"/>
                <w:sz w:val="28"/>
                <w:szCs w:val="28"/>
              </w:rPr>
              <w:t>21</w:t>
            </w:r>
          </w:p>
        </w:tc>
      </w:tr>
      <w:tr w:rsidR="008A6ACB" w:rsidRPr="00B3150D" w:rsidTr="007A7D5E">
        <w:tc>
          <w:tcPr>
            <w:tcW w:w="3002" w:type="dxa"/>
          </w:tcPr>
          <w:p w:rsidR="008A6ACB" w:rsidRPr="00A1054D" w:rsidRDefault="008A6ACB" w:rsidP="007A7D5E">
            <w:pPr>
              <w:autoSpaceDE w:val="0"/>
              <w:autoSpaceDN w:val="0"/>
              <w:adjustRightInd w:val="0"/>
              <w:ind w:firstLine="709"/>
              <w:rPr>
                <w:rFonts w:ascii="Times New Roman" w:hAnsi="Times New Roman"/>
                <w:b/>
                <w:sz w:val="28"/>
                <w:szCs w:val="28"/>
              </w:rPr>
            </w:pPr>
            <w:r w:rsidRPr="00A1054D">
              <w:rPr>
                <w:rFonts w:ascii="Times New Roman" w:hAnsi="Times New Roman"/>
                <w:b/>
                <w:sz w:val="28"/>
                <w:szCs w:val="28"/>
              </w:rPr>
              <w:t>Итого</w:t>
            </w:r>
          </w:p>
        </w:tc>
        <w:tc>
          <w:tcPr>
            <w:tcW w:w="3331" w:type="dxa"/>
          </w:tcPr>
          <w:p w:rsidR="008A6ACB" w:rsidRDefault="008A6ACB" w:rsidP="007A7D5E">
            <w:pPr>
              <w:autoSpaceDE w:val="0"/>
              <w:autoSpaceDN w:val="0"/>
              <w:adjustRightInd w:val="0"/>
              <w:rPr>
                <w:rFonts w:ascii="Times New Roman" w:hAnsi="Times New Roman"/>
                <w:sz w:val="28"/>
                <w:szCs w:val="28"/>
              </w:rPr>
            </w:pPr>
          </w:p>
        </w:tc>
        <w:tc>
          <w:tcPr>
            <w:tcW w:w="3237" w:type="dxa"/>
          </w:tcPr>
          <w:p w:rsidR="008A6ACB" w:rsidRDefault="00414354" w:rsidP="007A7D5E">
            <w:pPr>
              <w:autoSpaceDE w:val="0"/>
              <w:autoSpaceDN w:val="0"/>
              <w:adjustRightInd w:val="0"/>
              <w:ind w:firstLine="709"/>
              <w:jc w:val="center"/>
              <w:rPr>
                <w:rFonts w:ascii="Times New Roman" w:hAnsi="Times New Roman"/>
                <w:sz w:val="28"/>
                <w:szCs w:val="28"/>
              </w:rPr>
            </w:pPr>
            <w:r>
              <w:rPr>
                <w:rFonts w:ascii="Times New Roman" w:hAnsi="Times New Roman"/>
                <w:sz w:val="28"/>
                <w:szCs w:val="28"/>
              </w:rPr>
              <w:t>117</w:t>
            </w:r>
          </w:p>
        </w:tc>
      </w:tr>
    </w:tbl>
    <w:p w:rsidR="008A6ACB" w:rsidRDefault="008A6ACB" w:rsidP="008A6ACB">
      <w:pPr>
        <w:pStyle w:val="a5"/>
        <w:spacing w:before="0" w:beforeAutospacing="0" w:after="0" w:afterAutospacing="0"/>
        <w:ind w:firstLine="709"/>
        <w:jc w:val="center"/>
        <w:rPr>
          <w:b/>
          <w:color w:val="002060"/>
          <w:sz w:val="28"/>
          <w:szCs w:val="28"/>
        </w:rPr>
      </w:pPr>
    </w:p>
    <w:p w:rsidR="008A6ACB" w:rsidRDefault="008A6ACB" w:rsidP="008A6ACB">
      <w:pPr>
        <w:ind w:firstLine="709"/>
        <w:rPr>
          <w:rFonts w:ascii="Times New Roman" w:hAnsi="Times New Roman"/>
          <w:sz w:val="28"/>
          <w:szCs w:val="28"/>
        </w:rPr>
      </w:pPr>
    </w:p>
    <w:p w:rsidR="008A6ACB" w:rsidRDefault="008A6ACB" w:rsidP="008A6ACB">
      <w:pPr>
        <w:pStyle w:val="Default"/>
        <w:rPr>
          <w:color w:val="auto"/>
          <w:sz w:val="28"/>
          <w:szCs w:val="28"/>
        </w:rPr>
      </w:pPr>
    </w:p>
    <w:p w:rsidR="008A6ACB" w:rsidRPr="003C2A48" w:rsidRDefault="008A6ACB" w:rsidP="008A6ACB">
      <w:pPr>
        <w:pStyle w:val="Default"/>
        <w:rPr>
          <w:color w:val="auto"/>
          <w:sz w:val="28"/>
          <w:szCs w:val="28"/>
        </w:rPr>
      </w:pPr>
      <w:r>
        <w:rPr>
          <w:color w:val="auto"/>
          <w:sz w:val="28"/>
          <w:szCs w:val="28"/>
        </w:rPr>
        <w:t xml:space="preserve">Соотношение воспитанников  по полу: </w:t>
      </w:r>
      <w:r w:rsidR="00414354">
        <w:rPr>
          <w:color w:val="auto"/>
          <w:sz w:val="28"/>
          <w:szCs w:val="28"/>
        </w:rPr>
        <w:t>47</w:t>
      </w:r>
      <w:r>
        <w:rPr>
          <w:color w:val="auto"/>
          <w:sz w:val="28"/>
          <w:szCs w:val="28"/>
        </w:rPr>
        <w:t xml:space="preserve"> % девочек, </w:t>
      </w:r>
      <w:r w:rsidR="00414354">
        <w:rPr>
          <w:color w:val="auto"/>
          <w:sz w:val="28"/>
          <w:szCs w:val="28"/>
        </w:rPr>
        <w:t>53</w:t>
      </w:r>
      <w:r>
        <w:rPr>
          <w:color w:val="auto"/>
          <w:sz w:val="28"/>
          <w:szCs w:val="28"/>
        </w:rPr>
        <w:t xml:space="preserve">  % мальчиков.</w:t>
      </w:r>
    </w:p>
    <w:p w:rsidR="008A6ACB" w:rsidRDefault="008A6ACB" w:rsidP="00BD1CB5">
      <w:pPr>
        <w:pStyle w:val="a5"/>
        <w:rPr>
          <w:b/>
          <w:color w:val="17365D"/>
          <w:sz w:val="28"/>
          <w:szCs w:val="28"/>
        </w:rPr>
      </w:pPr>
    </w:p>
    <w:p w:rsidR="00BD1CB5" w:rsidRDefault="00BD1CB5" w:rsidP="00BD1CB5">
      <w:pPr>
        <w:pStyle w:val="a5"/>
        <w:rPr>
          <w:b/>
          <w:color w:val="17365D"/>
          <w:sz w:val="28"/>
          <w:szCs w:val="28"/>
        </w:rPr>
      </w:pPr>
    </w:p>
    <w:p w:rsidR="00BD1CB5" w:rsidRDefault="00BD1CB5" w:rsidP="00BD1CB5">
      <w:pPr>
        <w:pStyle w:val="a5"/>
        <w:rPr>
          <w:b/>
          <w:color w:val="17365D"/>
          <w:sz w:val="28"/>
          <w:szCs w:val="28"/>
        </w:rPr>
      </w:pPr>
    </w:p>
    <w:p w:rsidR="00BD1CB5" w:rsidRDefault="00BD1CB5" w:rsidP="00BD1CB5">
      <w:pPr>
        <w:pStyle w:val="a5"/>
        <w:rPr>
          <w:b/>
          <w:color w:val="17365D"/>
          <w:sz w:val="28"/>
          <w:szCs w:val="28"/>
        </w:rPr>
      </w:pPr>
    </w:p>
    <w:p w:rsidR="00BD1CB5" w:rsidRDefault="00BD1CB5" w:rsidP="00BD1CB5">
      <w:pPr>
        <w:pStyle w:val="a5"/>
        <w:rPr>
          <w:b/>
          <w:color w:val="17365D"/>
          <w:sz w:val="28"/>
          <w:szCs w:val="28"/>
        </w:rPr>
      </w:pPr>
    </w:p>
    <w:p w:rsidR="00BD1CB5" w:rsidRDefault="00BD1CB5" w:rsidP="00BD1CB5">
      <w:pPr>
        <w:pStyle w:val="a5"/>
        <w:rPr>
          <w:b/>
          <w:color w:val="17365D"/>
          <w:sz w:val="28"/>
          <w:szCs w:val="28"/>
        </w:rPr>
      </w:pPr>
    </w:p>
    <w:p w:rsidR="00BD1CB5" w:rsidRDefault="00BD1CB5" w:rsidP="00BD1CB5">
      <w:pPr>
        <w:pStyle w:val="a5"/>
        <w:rPr>
          <w:b/>
          <w:color w:val="17365D"/>
          <w:sz w:val="28"/>
          <w:szCs w:val="28"/>
        </w:rPr>
      </w:pPr>
    </w:p>
    <w:p w:rsidR="008A6ACB" w:rsidRDefault="008A6ACB" w:rsidP="008A6ACB">
      <w:pPr>
        <w:pStyle w:val="a5"/>
        <w:spacing w:before="0" w:beforeAutospacing="0" w:after="0" w:afterAutospacing="0"/>
        <w:jc w:val="center"/>
        <w:rPr>
          <w:b/>
          <w:color w:val="17365D"/>
          <w:sz w:val="28"/>
          <w:szCs w:val="28"/>
        </w:rPr>
      </w:pPr>
      <w:r>
        <w:rPr>
          <w:b/>
          <w:color w:val="17365D"/>
          <w:sz w:val="36"/>
          <w:szCs w:val="36"/>
        </w:rPr>
        <w:lastRenderedPageBreak/>
        <w:t>3. Ст</w:t>
      </w:r>
      <w:r w:rsidRPr="00880069">
        <w:rPr>
          <w:b/>
          <w:color w:val="17365D"/>
          <w:sz w:val="36"/>
          <w:szCs w:val="36"/>
        </w:rPr>
        <w:t>руктура управления Учреждением</w:t>
      </w:r>
    </w:p>
    <w:p w:rsidR="008A6ACB" w:rsidRPr="000817BC" w:rsidRDefault="008A6ACB" w:rsidP="008A6ACB">
      <w:pPr>
        <w:pStyle w:val="a5"/>
        <w:spacing w:before="0" w:beforeAutospacing="0" w:after="0" w:afterAutospacing="0"/>
        <w:jc w:val="center"/>
        <w:rPr>
          <w:b/>
          <w:color w:val="17365D"/>
          <w:sz w:val="28"/>
          <w:szCs w:val="28"/>
        </w:rPr>
      </w:pPr>
    </w:p>
    <w:p w:rsidR="008A6ACB" w:rsidRPr="009E6163" w:rsidRDefault="008A6ACB" w:rsidP="008A6ACB">
      <w:pPr>
        <w:pStyle w:val="a5"/>
        <w:spacing w:before="0" w:beforeAutospacing="0" w:after="0" w:afterAutospacing="0" w:line="360" w:lineRule="auto"/>
        <w:ind w:firstLine="709"/>
        <w:jc w:val="both"/>
        <w:rPr>
          <w:sz w:val="28"/>
          <w:szCs w:val="28"/>
        </w:rPr>
      </w:pPr>
      <w:r>
        <w:rPr>
          <w:sz w:val="28"/>
          <w:szCs w:val="28"/>
        </w:rPr>
        <w:t xml:space="preserve">Управление Учреждением </w:t>
      </w:r>
      <w:r w:rsidRPr="0087689D">
        <w:rPr>
          <w:sz w:val="28"/>
          <w:szCs w:val="28"/>
        </w:rPr>
        <w:t xml:space="preserve"> осуществляется  в соответствие с действующим Законодательством РФ и Уставом МАДОУ</w:t>
      </w:r>
      <w:r>
        <w:rPr>
          <w:sz w:val="28"/>
          <w:szCs w:val="28"/>
        </w:rPr>
        <w:t xml:space="preserve"> Детский сад  № 12  «Березка».</w:t>
      </w:r>
    </w:p>
    <w:p w:rsidR="008A6ACB" w:rsidRPr="009E6163" w:rsidRDefault="008A6ACB" w:rsidP="008A6ACB">
      <w:pPr>
        <w:pStyle w:val="a5"/>
        <w:jc w:val="right"/>
        <w:rPr>
          <w:i/>
          <w:sz w:val="28"/>
          <w:szCs w:val="28"/>
        </w:rPr>
      </w:pPr>
      <w:r w:rsidRPr="009E6163">
        <w:rPr>
          <w:sz w:val="28"/>
          <w:szCs w:val="28"/>
        </w:rPr>
        <w:t xml:space="preserve">                                                                                                     </w:t>
      </w:r>
      <w:r>
        <w:rPr>
          <w:i/>
          <w:sz w:val="28"/>
          <w:szCs w:val="28"/>
        </w:rPr>
        <w:t>Рисунок № 1</w:t>
      </w:r>
    </w:p>
    <w:p w:rsidR="008A6ACB" w:rsidRPr="00BA4812" w:rsidRDefault="008A6ACB" w:rsidP="008A6ACB">
      <w:pPr>
        <w:pStyle w:val="a5"/>
        <w:jc w:val="center"/>
        <w:rPr>
          <w:b/>
          <w:color w:val="330033"/>
          <w:sz w:val="28"/>
          <w:szCs w:val="28"/>
        </w:rPr>
      </w:pPr>
      <w:r w:rsidRPr="00BA4812">
        <w:rPr>
          <w:b/>
          <w:color w:val="330033"/>
          <w:sz w:val="28"/>
          <w:szCs w:val="28"/>
        </w:rPr>
        <w:t>Структура управления МАДОУ Детский сад  № 12 «Березка»</w:t>
      </w:r>
    </w:p>
    <w:p w:rsidR="008A6ACB" w:rsidRPr="002B4026" w:rsidRDefault="00117395" w:rsidP="008A6ACB">
      <w:pPr>
        <w:pStyle w:val="a5"/>
        <w:jc w:val="center"/>
        <w:rPr>
          <w:b/>
          <w:color w:val="333333"/>
          <w:sz w:val="28"/>
          <w:szCs w:val="28"/>
        </w:rPr>
      </w:pPr>
      <w:r w:rsidRPr="00117395">
        <w:rPr>
          <w:rFonts w:ascii="Arial" w:hAnsi="Arial" w:cs="Arial"/>
          <w:noProof/>
          <w:color w:val="333333"/>
          <w:sz w:val="26"/>
          <w:szCs w:val="26"/>
        </w:rPr>
        <w:pict>
          <v:shape id="_x0000_s1026" type="#_x0000_t202" style="position:absolute;left:0;text-align:left;margin-left:19.95pt;margin-top:11.65pt;width:396pt;height:39pt;z-index:251660288" fillcolor="#cfc" strokecolor="lime">
            <v:textbox style="mso-next-textbox:#_x0000_s1026">
              <w:txbxContent>
                <w:p w:rsidR="00AD33BE" w:rsidRPr="00071EC1" w:rsidRDefault="00AD33BE" w:rsidP="008A6ACB">
                  <w:pPr>
                    <w:jc w:val="center"/>
                    <w:rPr>
                      <w:rFonts w:ascii="Times New Roman" w:hAnsi="Times New Roman"/>
                      <w:b/>
                      <w:sz w:val="24"/>
                      <w:szCs w:val="24"/>
                    </w:rPr>
                  </w:pPr>
                  <w:r w:rsidRPr="00071EC1">
                    <w:rPr>
                      <w:rFonts w:ascii="Times New Roman" w:hAnsi="Times New Roman"/>
                      <w:b/>
                      <w:sz w:val="24"/>
                      <w:szCs w:val="24"/>
                    </w:rPr>
                    <w:t>Управление образованием админ</w:t>
                  </w:r>
                  <w:r>
                    <w:rPr>
                      <w:rFonts w:ascii="Times New Roman" w:hAnsi="Times New Roman"/>
                      <w:b/>
                      <w:sz w:val="24"/>
                      <w:szCs w:val="24"/>
                    </w:rPr>
                    <w:t xml:space="preserve">истрации </w:t>
                  </w:r>
                  <w:proofErr w:type="spellStart"/>
                  <w:r>
                    <w:rPr>
                      <w:rFonts w:ascii="Times New Roman" w:hAnsi="Times New Roman"/>
                      <w:b/>
                      <w:sz w:val="24"/>
                      <w:szCs w:val="24"/>
                    </w:rPr>
                    <w:t>Калтанского</w:t>
                  </w:r>
                  <w:proofErr w:type="spellEnd"/>
                  <w:r>
                    <w:rPr>
                      <w:rFonts w:ascii="Times New Roman" w:hAnsi="Times New Roman"/>
                      <w:b/>
                      <w:sz w:val="24"/>
                      <w:szCs w:val="24"/>
                    </w:rPr>
                    <w:t xml:space="preserve"> городского </w:t>
                  </w:r>
                  <w:r w:rsidRPr="00071EC1">
                    <w:rPr>
                      <w:rFonts w:ascii="Times New Roman" w:hAnsi="Times New Roman"/>
                      <w:b/>
                      <w:sz w:val="24"/>
                      <w:szCs w:val="24"/>
                    </w:rPr>
                    <w:t>округа</w:t>
                  </w:r>
                </w:p>
              </w:txbxContent>
            </v:textbox>
          </v:shape>
        </w:pict>
      </w:r>
    </w:p>
    <w:p w:rsidR="008A6ACB" w:rsidRPr="00197345" w:rsidRDefault="008A6ACB" w:rsidP="008A6ACB">
      <w:pPr>
        <w:rPr>
          <w:lang w:eastAsia="ru-RU"/>
        </w:rPr>
      </w:pPr>
    </w:p>
    <w:p w:rsidR="008A6ACB" w:rsidRPr="00197345" w:rsidRDefault="00117395" w:rsidP="008A6ACB">
      <w:pPr>
        <w:rPr>
          <w:lang w:eastAsia="ru-RU"/>
        </w:rPr>
      </w:pPr>
      <w:r>
        <w:rPr>
          <w:noProof/>
          <w:lang w:eastAsia="ru-RU"/>
        </w:rPr>
        <w:pict>
          <v:shapetype id="_x0000_t32" coordsize="21600,21600" o:spt="32" o:oned="t" path="m,l21600,21600e" filled="f">
            <v:path arrowok="t" fillok="f" o:connecttype="none"/>
            <o:lock v:ext="edit" shapetype="t"/>
          </v:shapetype>
          <v:shape id="_x0000_s1028" type="#_x0000_t32" style="position:absolute;left:0;text-align:left;margin-left:226.95pt;margin-top:7.15pt;width:.75pt;height:20.1pt;z-index:251662336" o:connectortype="straight">
            <v:stroke endarrow="block"/>
          </v:shape>
        </w:pict>
      </w:r>
    </w:p>
    <w:p w:rsidR="008A6ACB" w:rsidRPr="00197345" w:rsidRDefault="008A6ACB" w:rsidP="008A6ACB">
      <w:pPr>
        <w:rPr>
          <w:lang w:eastAsia="ru-RU"/>
        </w:rPr>
      </w:pPr>
    </w:p>
    <w:p w:rsidR="008A6ACB" w:rsidRPr="00197345" w:rsidRDefault="00117395" w:rsidP="008A6ACB">
      <w:pPr>
        <w:rPr>
          <w:lang w:eastAsia="ru-RU"/>
        </w:rPr>
      </w:pPr>
      <w:r>
        <w:rPr>
          <w:noProof/>
          <w:lang w:eastAsia="ru-RU"/>
        </w:rPr>
        <w:pict>
          <v:shape id="_x0000_s1027" type="#_x0000_t202" style="position:absolute;left:0;text-align:left;margin-left:0;margin-top:0;width:245.5pt;height:45.15pt;z-index:251661312;mso-position-horizontal:center;mso-width-relative:margin;mso-height-relative:margin" fillcolor="#d6e3bc">
            <v:textbox>
              <w:txbxContent>
                <w:p w:rsidR="00AD33BE" w:rsidRPr="00071EC1" w:rsidRDefault="00AD33BE" w:rsidP="008A6ACB">
                  <w:pPr>
                    <w:rPr>
                      <w:rFonts w:ascii="Times New Roman" w:hAnsi="Times New Roman"/>
                      <w:b/>
                      <w:sz w:val="24"/>
                      <w:szCs w:val="24"/>
                    </w:rPr>
                  </w:pPr>
                  <w:r>
                    <w:rPr>
                      <w:rFonts w:ascii="Times New Roman" w:hAnsi="Times New Roman"/>
                      <w:b/>
                      <w:sz w:val="24"/>
                      <w:szCs w:val="24"/>
                    </w:rPr>
                    <w:t xml:space="preserve">              </w:t>
                  </w:r>
                  <w:r w:rsidRPr="00071EC1">
                    <w:rPr>
                      <w:rFonts w:ascii="Times New Roman" w:hAnsi="Times New Roman"/>
                      <w:b/>
                      <w:sz w:val="24"/>
                      <w:szCs w:val="24"/>
                    </w:rPr>
                    <w:t>Наб</w:t>
                  </w:r>
                  <w:r>
                    <w:rPr>
                      <w:rFonts w:ascii="Times New Roman" w:hAnsi="Times New Roman"/>
                      <w:b/>
                      <w:sz w:val="24"/>
                      <w:szCs w:val="24"/>
                    </w:rPr>
                    <w:t xml:space="preserve">людательный совет </w:t>
                  </w:r>
                </w:p>
              </w:txbxContent>
            </v:textbox>
          </v:shape>
        </w:pict>
      </w:r>
    </w:p>
    <w:p w:rsidR="008A6ACB" w:rsidRDefault="008A6ACB" w:rsidP="008A6ACB">
      <w:pPr>
        <w:rPr>
          <w:lang w:eastAsia="ru-RU"/>
        </w:rPr>
      </w:pPr>
    </w:p>
    <w:p w:rsidR="008A6ACB" w:rsidRDefault="008A6ACB" w:rsidP="008A6ACB">
      <w:pPr>
        <w:jc w:val="left"/>
        <w:rPr>
          <w:lang w:eastAsia="ru-RU"/>
        </w:rPr>
      </w:pPr>
    </w:p>
    <w:p w:rsidR="008A6ACB" w:rsidRDefault="00117395" w:rsidP="008A6ACB">
      <w:pPr>
        <w:jc w:val="left"/>
        <w:rPr>
          <w:lang w:eastAsia="ru-RU"/>
        </w:rPr>
      </w:pPr>
      <w:r>
        <w:rPr>
          <w:noProof/>
          <w:lang w:eastAsia="ru-RU"/>
        </w:rPr>
        <w:pict>
          <v:shape id="_x0000_s1030" type="#_x0000_t32" style="position:absolute;margin-left:226.95pt;margin-top:5.3pt;width:.75pt;height:27.3pt;z-index:251664384" o:connectortype="straight">
            <v:stroke endarrow="block"/>
          </v:shape>
        </w:pict>
      </w:r>
    </w:p>
    <w:p w:rsidR="008A6ACB" w:rsidRDefault="008A6ACB" w:rsidP="008A6ACB">
      <w:pPr>
        <w:jc w:val="left"/>
        <w:rPr>
          <w:lang w:eastAsia="ru-RU"/>
        </w:rPr>
      </w:pPr>
    </w:p>
    <w:p w:rsidR="008A6ACB" w:rsidRDefault="00117395" w:rsidP="008A6ACB">
      <w:pPr>
        <w:jc w:val="left"/>
        <w:rPr>
          <w:lang w:eastAsia="ru-RU"/>
        </w:rPr>
      </w:pPr>
      <w:r>
        <w:rPr>
          <w:noProof/>
          <w:lang w:eastAsia="ru-RU"/>
        </w:rPr>
        <w:pict>
          <v:shape id="_x0000_s1029" type="#_x0000_t202" style="position:absolute;margin-left:110.75pt;margin-top:5.75pt;width:245.9pt;height:41.25pt;z-index:251663360;mso-width-relative:margin;mso-height-relative:margin" fillcolor="#e5b8b7">
            <v:textbox>
              <w:txbxContent>
                <w:p w:rsidR="00AD33BE" w:rsidRPr="00C27120" w:rsidRDefault="00AD33BE" w:rsidP="008A6ACB">
                  <w:pPr>
                    <w:jc w:val="center"/>
                    <w:rPr>
                      <w:rFonts w:ascii="Times New Roman" w:hAnsi="Times New Roman"/>
                      <w:b/>
                      <w:sz w:val="24"/>
                      <w:szCs w:val="24"/>
                    </w:rPr>
                  </w:pPr>
                  <w:r>
                    <w:rPr>
                      <w:rFonts w:ascii="Times New Roman" w:hAnsi="Times New Roman"/>
                      <w:b/>
                      <w:sz w:val="24"/>
                      <w:szCs w:val="24"/>
                    </w:rPr>
                    <w:t xml:space="preserve">Заведующая </w:t>
                  </w:r>
                </w:p>
              </w:txbxContent>
            </v:textbox>
          </v:shape>
        </w:pict>
      </w:r>
    </w:p>
    <w:p w:rsidR="008A6ACB" w:rsidRDefault="008A6ACB" w:rsidP="008A6ACB">
      <w:pPr>
        <w:jc w:val="left"/>
        <w:rPr>
          <w:lang w:eastAsia="ru-RU"/>
        </w:rPr>
      </w:pPr>
    </w:p>
    <w:p w:rsidR="008A6ACB" w:rsidRDefault="008A6ACB" w:rsidP="008A6ACB">
      <w:pPr>
        <w:jc w:val="left"/>
        <w:rPr>
          <w:lang w:eastAsia="ru-RU"/>
        </w:rPr>
      </w:pPr>
    </w:p>
    <w:p w:rsidR="008A6ACB" w:rsidRDefault="008A6ACB" w:rsidP="008A6ACB">
      <w:pPr>
        <w:jc w:val="left"/>
        <w:rPr>
          <w:lang w:eastAsia="ru-RU"/>
        </w:rPr>
      </w:pPr>
    </w:p>
    <w:p w:rsidR="008A6ACB" w:rsidRDefault="008A6ACB" w:rsidP="008A6ACB">
      <w:pPr>
        <w:jc w:val="left"/>
        <w:rPr>
          <w:lang w:eastAsia="ru-RU"/>
        </w:rPr>
      </w:pPr>
    </w:p>
    <w:p w:rsidR="008A6ACB" w:rsidRDefault="00117395" w:rsidP="008A6ACB">
      <w:pPr>
        <w:jc w:val="left"/>
        <w:rPr>
          <w:lang w:eastAsia="ru-RU"/>
        </w:rPr>
      </w:pPr>
      <w:r>
        <w:rPr>
          <w:noProof/>
          <w:lang w:eastAsia="ru-RU"/>
        </w:rPr>
        <w:pict>
          <v:shape id="_x0000_s1031" type="#_x0000_t202" style="position:absolute;margin-left:141.9pt;margin-top:5.05pt;width:186.25pt;height:46.1pt;z-index:251665408;mso-width-percent:400;mso-width-percent:400;mso-width-relative:margin;mso-height-relative:margin" fillcolor="#f2dbdb">
            <v:textbox>
              <w:txbxContent>
                <w:p w:rsidR="00AD33BE" w:rsidRPr="00C27120" w:rsidRDefault="00AD33BE" w:rsidP="008A6ACB">
                  <w:pPr>
                    <w:jc w:val="center"/>
                    <w:rPr>
                      <w:rFonts w:ascii="Times New Roman" w:hAnsi="Times New Roman"/>
                      <w:b/>
                      <w:sz w:val="24"/>
                      <w:szCs w:val="24"/>
                    </w:rPr>
                  </w:pPr>
                  <w:r>
                    <w:rPr>
                      <w:rFonts w:ascii="Times New Roman" w:hAnsi="Times New Roman"/>
                      <w:b/>
                      <w:sz w:val="24"/>
                      <w:szCs w:val="24"/>
                    </w:rPr>
                    <w:t>Формы самоуправления</w:t>
                  </w:r>
                </w:p>
              </w:txbxContent>
            </v:textbox>
          </v:shape>
        </w:pict>
      </w:r>
    </w:p>
    <w:p w:rsidR="008A6ACB" w:rsidRDefault="008A6ACB" w:rsidP="008A6ACB">
      <w:pPr>
        <w:jc w:val="left"/>
        <w:rPr>
          <w:lang w:eastAsia="ru-RU"/>
        </w:rPr>
      </w:pPr>
    </w:p>
    <w:p w:rsidR="008A6ACB" w:rsidRDefault="008A6ACB" w:rsidP="008A6ACB">
      <w:pPr>
        <w:jc w:val="left"/>
        <w:rPr>
          <w:lang w:eastAsia="ru-RU"/>
        </w:rPr>
      </w:pPr>
    </w:p>
    <w:p w:rsidR="008A6ACB" w:rsidRDefault="00117395" w:rsidP="008A6ACB">
      <w:pPr>
        <w:jc w:val="left"/>
        <w:rPr>
          <w:lang w:eastAsia="ru-RU"/>
        </w:rPr>
      </w:pPr>
      <w:r>
        <w:rPr>
          <w:noProof/>
          <w:lang w:eastAsia="ru-RU"/>
        </w:rPr>
        <w:pict>
          <v:shape id="_x0000_s1036" type="#_x0000_t32" style="position:absolute;margin-left:232.95pt;margin-top:11.3pt;width:.75pt;height:23.55pt;z-index:251670528" o:connectortype="straight">
            <v:stroke endarrow="block"/>
          </v:shape>
        </w:pict>
      </w:r>
    </w:p>
    <w:p w:rsidR="008A6ACB" w:rsidRDefault="008A6ACB" w:rsidP="008A6ACB">
      <w:pPr>
        <w:jc w:val="left"/>
        <w:rPr>
          <w:lang w:eastAsia="ru-RU"/>
        </w:rPr>
      </w:pPr>
    </w:p>
    <w:p w:rsidR="008A6ACB" w:rsidRDefault="00117395" w:rsidP="008A6ACB">
      <w:pPr>
        <w:jc w:val="left"/>
        <w:rPr>
          <w:lang w:eastAsia="ru-RU"/>
        </w:rPr>
      </w:pPr>
      <w:r>
        <w:rPr>
          <w:noProof/>
          <w:lang w:eastAsia="ru-RU"/>
        </w:rPr>
        <w:pict>
          <v:shape id="_x0000_s1038" type="#_x0000_t32" style="position:absolute;margin-left:232.95pt;margin-top:7.95pt;width:0;height:25.5pt;z-index:251672576" o:connectortype="straight">
            <v:stroke endarrow="block"/>
          </v:shape>
        </w:pict>
      </w:r>
      <w:r>
        <w:rPr>
          <w:noProof/>
          <w:lang w:eastAsia="ru-RU"/>
        </w:rPr>
        <w:pict>
          <v:shape id="_x0000_s1035" type="#_x0000_t32" style="position:absolute;margin-left:-17.85pt;margin-top:7.95pt;width:456.3pt;height:0;z-index:251669504" o:connectortype="straight"/>
        </w:pict>
      </w:r>
      <w:r>
        <w:rPr>
          <w:noProof/>
          <w:lang w:eastAsia="ru-RU"/>
        </w:rPr>
        <w:pict>
          <v:shape id="_x0000_s1039" type="#_x0000_t32" style="position:absolute;margin-left:438.45pt;margin-top:7.95pt;width:0;height:25.5pt;z-index:251673600" o:connectortype="straight">
            <v:stroke endarrow="block"/>
          </v:shape>
        </w:pict>
      </w:r>
      <w:r>
        <w:rPr>
          <w:noProof/>
          <w:lang w:eastAsia="ru-RU"/>
        </w:rPr>
        <w:pict>
          <v:shape id="_x0000_s1037" type="#_x0000_t32" style="position:absolute;margin-left:-17.85pt;margin-top:7.95pt;width:0;height:25.5pt;z-index:251671552" o:connectortype="straight">
            <v:stroke endarrow="block"/>
          </v:shape>
        </w:pict>
      </w:r>
    </w:p>
    <w:p w:rsidR="008A6ACB" w:rsidRDefault="008A6ACB" w:rsidP="008A6ACB">
      <w:pPr>
        <w:jc w:val="left"/>
        <w:rPr>
          <w:lang w:eastAsia="ru-RU"/>
        </w:rPr>
      </w:pPr>
    </w:p>
    <w:p w:rsidR="008A6ACB" w:rsidRDefault="00117395" w:rsidP="008A6ACB">
      <w:pPr>
        <w:jc w:val="left"/>
        <w:rPr>
          <w:lang w:eastAsia="ru-RU"/>
        </w:rPr>
      </w:pPr>
      <w:r>
        <w:rPr>
          <w:noProof/>
          <w:lang w:eastAsia="ru-RU"/>
        </w:rPr>
        <w:pict>
          <v:shape id="_x0000_s1033" type="#_x0000_t202" style="position:absolute;margin-left:183.85pt;margin-top:6.6pt;width:119.6pt;height:62.25pt;z-index:251667456;mso-width-relative:margin;mso-height-relative:margin" fillcolor="#c6d9f1">
            <v:textbox>
              <w:txbxContent>
                <w:p w:rsidR="00AD33BE" w:rsidRPr="00C27120" w:rsidRDefault="00AD33BE" w:rsidP="008A6ACB">
                  <w:pPr>
                    <w:jc w:val="center"/>
                    <w:rPr>
                      <w:rFonts w:ascii="Times New Roman" w:hAnsi="Times New Roman"/>
                      <w:b/>
                      <w:sz w:val="24"/>
                      <w:szCs w:val="24"/>
                    </w:rPr>
                  </w:pPr>
                  <w:r>
                    <w:rPr>
                      <w:rFonts w:ascii="Times New Roman" w:hAnsi="Times New Roman"/>
                      <w:b/>
                      <w:sz w:val="24"/>
                      <w:szCs w:val="24"/>
                    </w:rPr>
                    <w:t>Педагогический совет</w:t>
                  </w:r>
                </w:p>
              </w:txbxContent>
            </v:textbox>
          </v:shape>
        </w:pict>
      </w:r>
      <w:r>
        <w:rPr>
          <w:noProof/>
          <w:lang w:eastAsia="ru-RU"/>
        </w:rPr>
        <w:pict>
          <v:shape id="_x0000_s1034" type="#_x0000_t202" style="position:absolute;margin-left:364.2pt;margin-top:6.6pt;width:119.6pt;height:62.25pt;z-index:251668480;mso-width-relative:margin;mso-height-relative:margin" fillcolor="#c6d9f1">
            <v:textbox>
              <w:txbxContent>
                <w:p w:rsidR="00AD33BE" w:rsidRPr="00C27120" w:rsidRDefault="00AD33BE" w:rsidP="008A6ACB">
                  <w:pPr>
                    <w:jc w:val="center"/>
                    <w:rPr>
                      <w:rFonts w:ascii="Times New Roman" w:hAnsi="Times New Roman"/>
                      <w:b/>
                      <w:sz w:val="24"/>
                      <w:szCs w:val="24"/>
                    </w:rPr>
                  </w:pPr>
                  <w:r>
                    <w:rPr>
                      <w:rFonts w:ascii="Times New Roman" w:hAnsi="Times New Roman"/>
                      <w:b/>
                      <w:sz w:val="24"/>
                      <w:szCs w:val="24"/>
                    </w:rPr>
                    <w:t>Родительский комитет</w:t>
                  </w:r>
                </w:p>
              </w:txbxContent>
            </v:textbox>
          </v:shape>
        </w:pict>
      </w:r>
      <w:r>
        <w:rPr>
          <w:noProof/>
          <w:lang w:eastAsia="ru-RU"/>
        </w:rPr>
        <w:pict>
          <v:shape id="_x0000_s1032" type="#_x0000_t202" style="position:absolute;margin-left:-56.55pt;margin-top:6.6pt;width:119.6pt;height:62.25pt;z-index:251666432;mso-width-relative:margin;mso-height-relative:margin" fillcolor="#c6d9f1">
            <v:textbox>
              <w:txbxContent>
                <w:p w:rsidR="00AD33BE" w:rsidRPr="00C27120" w:rsidRDefault="00AD33BE" w:rsidP="008A6ACB">
                  <w:pPr>
                    <w:jc w:val="left"/>
                    <w:rPr>
                      <w:rFonts w:ascii="Times New Roman" w:hAnsi="Times New Roman"/>
                      <w:b/>
                      <w:sz w:val="24"/>
                      <w:szCs w:val="24"/>
                    </w:rPr>
                  </w:pPr>
                  <w:r>
                    <w:rPr>
                      <w:rFonts w:ascii="Times New Roman" w:hAnsi="Times New Roman"/>
                      <w:b/>
                      <w:sz w:val="24"/>
                      <w:szCs w:val="24"/>
                    </w:rPr>
                    <w:t>Общее собрание трудового коллектива</w:t>
                  </w:r>
                </w:p>
              </w:txbxContent>
            </v:textbox>
          </v:shape>
        </w:pict>
      </w:r>
    </w:p>
    <w:p w:rsidR="008A6ACB" w:rsidRDefault="008A6ACB" w:rsidP="008A6ACB">
      <w:pPr>
        <w:jc w:val="left"/>
        <w:rPr>
          <w:lang w:eastAsia="ru-RU"/>
        </w:rPr>
      </w:pPr>
    </w:p>
    <w:p w:rsidR="008A6ACB" w:rsidRDefault="008A6ACB" w:rsidP="008A6ACB">
      <w:pPr>
        <w:jc w:val="left"/>
        <w:rPr>
          <w:lang w:eastAsia="ru-RU"/>
        </w:rPr>
      </w:pPr>
    </w:p>
    <w:p w:rsidR="008A6ACB" w:rsidRDefault="008A6ACB" w:rsidP="008A6ACB">
      <w:pPr>
        <w:jc w:val="left"/>
        <w:rPr>
          <w:lang w:eastAsia="ru-RU"/>
        </w:rPr>
      </w:pPr>
    </w:p>
    <w:p w:rsidR="008A6ACB" w:rsidRDefault="008A6ACB" w:rsidP="008A6ACB">
      <w:pPr>
        <w:jc w:val="left"/>
        <w:rPr>
          <w:lang w:eastAsia="ru-RU"/>
        </w:rPr>
      </w:pPr>
    </w:p>
    <w:p w:rsidR="008A6ACB" w:rsidRDefault="008A6ACB" w:rsidP="008A6ACB">
      <w:pPr>
        <w:jc w:val="left"/>
        <w:rPr>
          <w:lang w:eastAsia="ru-RU"/>
        </w:rPr>
      </w:pPr>
    </w:p>
    <w:p w:rsidR="008A6ACB" w:rsidRDefault="008A6ACB" w:rsidP="008A6ACB">
      <w:pPr>
        <w:jc w:val="left"/>
        <w:rPr>
          <w:lang w:eastAsia="ru-RU"/>
        </w:rPr>
      </w:pPr>
    </w:p>
    <w:p w:rsidR="008A6ACB" w:rsidRPr="00A80164" w:rsidRDefault="008A6ACB" w:rsidP="008A6ACB">
      <w:pPr>
        <w:pStyle w:val="a5"/>
        <w:spacing w:before="0" w:beforeAutospacing="0" w:after="0" w:afterAutospacing="0" w:line="360" w:lineRule="auto"/>
        <w:ind w:firstLine="709"/>
        <w:jc w:val="both"/>
        <w:rPr>
          <w:sz w:val="28"/>
          <w:szCs w:val="28"/>
        </w:rPr>
      </w:pPr>
      <w:r w:rsidRPr="00A80164">
        <w:rPr>
          <w:sz w:val="28"/>
          <w:szCs w:val="28"/>
        </w:rPr>
        <w:t>Стратегическое управление осущест</w:t>
      </w:r>
      <w:r>
        <w:rPr>
          <w:sz w:val="28"/>
          <w:szCs w:val="28"/>
        </w:rPr>
        <w:t xml:space="preserve">вляет руководитель Учреждения </w:t>
      </w:r>
      <w:r w:rsidRPr="00A80164">
        <w:rPr>
          <w:sz w:val="28"/>
          <w:szCs w:val="28"/>
        </w:rPr>
        <w:t xml:space="preserve"> – заведующая совместно с Наблюдатель</w:t>
      </w:r>
      <w:r>
        <w:rPr>
          <w:sz w:val="28"/>
          <w:szCs w:val="28"/>
        </w:rPr>
        <w:t xml:space="preserve">ным советом </w:t>
      </w:r>
      <w:r w:rsidRPr="00A80164">
        <w:rPr>
          <w:sz w:val="28"/>
          <w:szCs w:val="28"/>
        </w:rPr>
        <w:t xml:space="preserve"> и Родительским комитетом. На этом уровне решаются принципиальные по важности вопросы в жи</w:t>
      </w:r>
      <w:r>
        <w:rPr>
          <w:sz w:val="28"/>
          <w:szCs w:val="28"/>
        </w:rPr>
        <w:t>зни и деятельности Учреждения</w:t>
      </w:r>
      <w:r w:rsidRPr="00A80164">
        <w:rPr>
          <w:sz w:val="28"/>
          <w:szCs w:val="28"/>
        </w:rPr>
        <w:t>: разработка перспектив развития учреждения, определение основных путей достижения избранных целей. Обеспечивается гласность и о</w:t>
      </w:r>
      <w:r>
        <w:rPr>
          <w:sz w:val="28"/>
          <w:szCs w:val="28"/>
        </w:rPr>
        <w:t>ткрытость в работе Учреждения</w:t>
      </w:r>
      <w:r w:rsidRPr="00A80164">
        <w:rPr>
          <w:sz w:val="28"/>
          <w:szCs w:val="28"/>
        </w:rPr>
        <w:t>.</w:t>
      </w:r>
    </w:p>
    <w:p w:rsidR="008A6ACB" w:rsidRPr="00880069" w:rsidRDefault="008A6ACB" w:rsidP="008A6ACB">
      <w:pPr>
        <w:pStyle w:val="a5"/>
        <w:jc w:val="center"/>
        <w:rPr>
          <w:rStyle w:val="a6"/>
          <w:color w:val="17365D"/>
          <w:sz w:val="36"/>
          <w:szCs w:val="36"/>
        </w:rPr>
      </w:pPr>
      <w:r w:rsidRPr="00880069">
        <w:rPr>
          <w:rStyle w:val="a6"/>
          <w:color w:val="17365D"/>
          <w:sz w:val="36"/>
          <w:szCs w:val="36"/>
        </w:rPr>
        <w:lastRenderedPageBreak/>
        <w:t>4.  Особенности организации  образовательной деятельности</w:t>
      </w:r>
    </w:p>
    <w:p w:rsidR="008A6ACB" w:rsidRPr="00CE5CD6" w:rsidRDefault="008A6ACB" w:rsidP="008A6ACB">
      <w:pPr>
        <w:pStyle w:val="Default"/>
        <w:spacing w:line="360" w:lineRule="auto"/>
        <w:ind w:firstLine="709"/>
        <w:jc w:val="both"/>
        <w:rPr>
          <w:sz w:val="28"/>
          <w:szCs w:val="28"/>
        </w:rPr>
      </w:pPr>
      <w:r>
        <w:rPr>
          <w:sz w:val="28"/>
          <w:szCs w:val="28"/>
        </w:rPr>
        <w:t>Образовательная деятельность  регламентируется основной образовательной программой  дошкольного образования Учреждения.</w:t>
      </w:r>
    </w:p>
    <w:p w:rsidR="008A6ACB" w:rsidRPr="00547E65" w:rsidRDefault="008A6ACB" w:rsidP="008A6ACB">
      <w:pPr>
        <w:spacing w:line="360" w:lineRule="auto"/>
        <w:ind w:firstLine="709"/>
        <w:rPr>
          <w:rFonts w:ascii="Times New Roman" w:hAnsi="Times New Roman"/>
          <w:sz w:val="28"/>
          <w:szCs w:val="28"/>
        </w:rPr>
      </w:pPr>
      <w:r>
        <w:rPr>
          <w:rFonts w:ascii="Times New Roman" w:hAnsi="Times New Roman"/>
          <w:sz w:val="28"/>
          <w:szCs w:val="28"/>
        </w:rPr>
        <w:t>Основная образовательная</w:t>
      </w:r>
      <w:r w:rsidRPr="00547E65">
        <w:rPr>
          <w:rFonts w:ascii="Times New Roman" w:hAnsi="Times New Roman"/>
          <w:sz w:val="28"/>
          <w:szCs w:val="28"/>
        </w:rPr>
        <w:t xml:space="preserve"> </w:t>
      </w:r>
      <w:r>
        <w:rPr>
          <w:rFonts w:ascii="Times New Roman" w:hAnsi="Times New Roman"/>
          <w:sz w:val="28"/>
          <w:szCs w:val="28"/>
        </w:rPr>
        <w:t xml:space="preserve"> программа </w:t>
      </w:r>
      <w:r w:rsidRPr="00547E65">
        <w:rPr>
          <w:rFonts w:ascii="Times New Roman" w:hAnsi="Times New Roman"/>
          <w:sz w:val="28"/>
          <w:szCs w:val="28"/>
        </w:rPr>
        <w:t xml:space="preserve"> МАДОУ Детский сад № 12 «Березка», </w:t>
      </w:r>
      <w:r>
        <w:rPr>
          <w:rFonts w:ascii="Times New Roman" w:hAnsi="Times New Roman"/>
          <w:sz w:val="28"/>
          <w:szCs w:val="28"/>
        </w:rPr>
        <w:t xml:space="preserve">разработана </w:t>
      </w:r>
      <w:r w:rsidRPr="00547E65">
        <w:rPr>
          <w:rFonts w:ascii="Times New Roman" w:hAnsi="Times New Roman"/>
          <w:sz w:val="28"/>
          <w:szCs w:val="28"/>
        </w:rPr>
        <w:t xml:space="preserve"> на основе:</w:t>
      </w:r>
    </w:p>
    <w:p w:rsidR="003803E5" w:rsidRDefault="008A6ACB" w:rsidP="00514D5B">
      <w:pPr>
        <w:pStyle w:val="ad"/>
        <w:numPr>
          <w:ilvl w:val="0"/>
          <w:numId w:val="25"/>
        </w:numPr>
        <w:spacing w:line="360" w:lineRule="auto"/>
        <w:ind w:left="0" w:firstLine="709"/>
        <w:jc w:val="both"/>
        <w:rPr>
          <w:rFonts w:ascii="Times New Roman" w:hAnsi="Times New Roman"/>
          <w:sz w:val="28"/>
          <w:szCs w:val="28"/>
        </w:rPr>
      </w:pPr>
      <w:r w:rsidRPr="003803E5">
        <w:rPr>
          <w:rFonts w:ascii="Times New Roman" w:hAnsi="Times New Roman"/>
          <w:sz w:val="28"/>
          <w:szCs w:val="28"/>
        </w:rPr>
        <w:t>Федерального  государственного  образовательного  стандарта  дошкольного образования;</w:t>
      </w:r>
    </w:p>
    <w:p w:rsidR="003803E5" w:rsidRDefault="003803E5" w:rsidP="00514D5B">
      <w:pPr>
        <w:pStyle w:val="ad"/>
        <w:numPr>
          <w:ilvl w:val="0"/>
          <w:numId w:val="25"/>
        </w:numPr>
        <w:spacing w:line="360" w:lineRule="auto"/>
        <w:ind w:left="0" w:firstLine="709"/>
        <w:jc w:val="both"/>
        <w:rPr>
          <w:rFonts w:ascii="Times New Roman" w:hAnsi="Times New Roman"/>
          <w:sz w:val="28"/>
          <w:szCs w:val="28"/>
        </w:rPr>
      </w:pPr>
      <w:r w:rsidRPr="003803E5">
        <w:rPr>
          <w:rFonts w:ascii="Times New Roman" w:hAnsi="Times New Roman"/>
          <w:sz w:val="28"/>
          <w:szCs w:val="28"/>
        </w:rPr>
        <w:t xml:space="preserve">Дополнительная </w:t>
      </w:r>
      <w:proofErr w:type="spellStart"/>
      <w:r w:rsidRPr="003803E5">
        <w:rPr>
          <w:rFonts w:ascii="Times New Roman" w:hAnsi="Times New Roman"/>
          <w:sz w:val="28"/>
          <w:szCs w:val="28"/>
        </w:rPr>
        <w:t>общеразвивающая</w:t>
      </w:r>
      <w:proofErr w:type="spellEnd"/>
      <w:r w:rsidRPr="003803E5">
        <w:rPr>
          <w:rFonts w:ascii="Times New Roman" w:hAnsi="Times New Roman"/>
          <w:sz w:val="28"/>
          <w:szCs w:val="28"/>
        </w:rPr>
        <w:t xml:space="preserve"> программа</w:t>
      </w:r>
      <w:r w:rsidRPr="003803E5">
        <w:rPr>
          <w:rFonts w:ascii="Times New Roman" w:hAnsi="Times New Roman"/>
          <w:b/>
          <w:sz w:val="28"/>
          <w:szCs w:val="28"/>
        </w:rPr>
        <w:t xml:space="preserve"> </w:t>
      </w:r>
      <w:r w:rsidRPr="003803E5">
        <w:rPr>
          <w:rFonts w:ascii="Times New Roman" w:hAnsi="Times New Roman"/>
          <w:sz w:val="28"/>
          <w:szCs w:val="28"/>
        </w:rPr>
        <w:t xml:space="preserve">«Островок безопасности», разработанная МАДОУ Детский сад №12 «Березка» на основе парциальной программы «Основы безопасности детей дошкольного возраста» Авдеева Н.Н., Князева О.Л., </w:t>
      </w:r>
      <w:proofErr w:type="spellStart"/>
      <w:r w:rsidRPr="003803E5">
        <w:rPr>
          <w:rFonts w:ascii="Times New Roman" w:hAnsi="Times New Roman"/>
          <w:sz w:val="28"/>
          <w:szCs w:val="28"/>
        </w:rPr>
        <w:t>Стеркина</w:t>
      </w:r>
      <w:proofErr w:type="spellEnd"/>
      <w:r w:rsidRPr="003803E5">
        <w:rPr>
          <w:rFonts w:ascii="Times New Roman" w:hAnsi="Times New Roman"/>
          <w:sz w:val="28"/>
          <w:szCs w:val="28"/>
        </w:rPr>
        <w:t xml:space="preserve"> Р.Б., </w:t>
      </w:r>
    </w:p>
    <w:p w:rsidR="003803E5" w:rsidRDefault="003803E5" w:rsidP="00514D5B">
      <w:pPr>
        <w:pStyle w:val="ad"/>
        <w:numPr>
          <w:ilvl w:val="0"/>
          <w:numId w:val="25"/>
        </w:numPr>
        <w:spacing w:line="360" w:lineRule="auto"/>
        <w:ind w:left="0" w:firstLine="709"/>
        <w:jc w:val="both"/>
        <w:rPr>
          <w:rFonts w:ascii="Times New Roman" w:hAnsi="Times New Roman"/>
          <w:sz w:val="28"/>
          <w:szCs w:val="28"/>
        </w:rPr>
      </w:pPr>
      <w:r w:rsidRPr="003803E5">
        <w:rPr>
          <w:rFonts w:ascii="Times New Roman" w:hAnsi="Times New Roman"/>
          <w:sz w:val="28"/>
          <w:szCs w:val="28"/>
        </w:rPr>
        <w:t xml:space="preserve">Дополнительная </w:t>
      </w:r>
      <w:proofErr w:type="spellStart"/>
      <w:r w:rsidRPr="003803E5">
        <w:rPr>
          <w:rFonts w:ascii="Times New Roman" w:hAnsi="Times New Roman"/>
          <w:sz w:val="28"/>
          <w:szCs w:val="28"/>
        </w:rPr>
        <w:t>общеразвивающая</w:t>
      </w:r>
      <w:proofErr w:type="spellEnd"/>
      <w:r w:rsidRPr="003803E5">
        <w:rPr>
          <w:rFonts w:ascii="Times New Roman" w:hAnsi="Times New Roman"/>
          <w:sz w:val="28"/>
          <w:szCs w:val="28"/>
        </w:rPr>
        <w:t xml:space="preserve"> программа «Юный патриот» разработанная МАДОУ Детский сад №12 «Березка» на основе парциальной программы «Нравственно-патриотическое воспитание детей старшего дошкольного возраста» М. Д. </w:t>
      </w:r>
      <w:proofErr w:type="spellStart"/>
      <w:r w:rsidRPr="003803E5">
        <w:rPr>
          <w:rFonts w:ascii="Times New Roman" w:hAnsi="Times New Roman"/>
          <w:sz w:val="28"/>
          <w:szCs w:val="28"/>
        </w:rPr>
        <w:t>Маханева</w:t>
      </w:r>
      <w:proofErr w:type="spellEnd"/>
      <w:r w:rsidRPr="003803E5">
        <w:rPr>
          <w:rFonts w:ascii="Times New Roman" w:hAnsi="Times New Roman"/>
          <w:sz w:val="28"/>
          <w:szCs w:val="28"/>
        </w:rPr>
        <w:t xml:space="preserve">. </w:t>
      </w:r>
    </w:p>
    <w:p w:rsidR="003803E5" w:rsidRPr="003803E5" w:rsidRDefault="003803E5" w:rsidP="00514D5B">
      <w:pPr>
        <w:pStyle w:val="ad"/>
        <w:numPr>
          <w:ilvl w:val="0"/>
          <w:numId w:val="25"/>
        </w:numPr>
        <w:spacing w:line="360" w:lineRule="auto"/>
        <w:ind w:left="0" w:firstLine="709"/>
        <w:jc w:val="both"/>
        <w:rPr>
          <w:rFonts w:ascii="Times New Roman" w:hAnsi="Times New Roman"/>
          <w:sz w:val="28"/>
          <w:szCs w:val="28"/>
        </w:rPr>
      </w:pPr>
      <w:r w:rsidRPr="003803E5">
        <w:rPr>
          <w:rFonts w:ascii="Times New Roman" w:hAnsi="Times New Roman"/>
          <w:sz w:val="28"/>
          <w:szCs w:val="28"/>
        </w:rPr>
        <w:t xml:space="preserve">Дополнительная </w:t>
      </w:r>
      <w:proofErr w:type="spellStart"/>
      <w:r w:rsidRPr="003803E5">
        <w:rPr>
          <w:rFonts w:ascii="Times New Roman" w:hAnsi="Times New Roman"/>
          <w:sz w:val="28"/>
          <w:szCs w:val="28"/>
        </w:rPr>
        <w:t>общеразивающая</w:t>
      </w:r>
      <w:proofErr w:type="spellEnd"/>
      <w:r w:rsidRPr="003803E5">
        <w:rPr>
          <w:rFonts w:ascii="Times New Roman" w:hAnsi="Times New Roman"/>
          <w:sz w:val="28"/>
          <w:szCs w:val="28"/>
        </w:rPr>
        <w:t xml:space="preserve"> программа «Юный эколог»  разработанной МАДОУ Детский сад №12 «Березка» на основе парциальной программы</w:t>
      </w:r>
      <w:r w:rsidRPr="003803E5">
        <w:rPr>
          <w:rFonts w:ascii="Times New Roman" w:hAnsi="Times New Roman"/>
          <w:b/>
          <w:sz w:val="28"/>
          <w:szCs w:val="28"/>
        </w:rPr>
        <w:t xml:space="preserve"> </w:t>
      </w:r>
      <w:r w:rsidRPr="003803E5">
        <w:rPr>
          <w:rFonts w:ascii="Times New Roman" w:hAnsi="Times New Roman"/>
          <w:sz w:val="28"/>
          <w:szCs w:val="28"/>
        </w:rPr>
        <w:t>«Юный эколог» С.Н.Николаева.</w:t>
      </w:r>
    </w:p>
    <w:p w:rsidR="008A6ACB" w:rsidRPr="003803E5" w:rsidRDefault="008A6ACB" w:rsidP="003803E5">
      <w:pPr>
        <w:spacing w:line="360" w:lineRule="auto"/>
        <w:rPr>
          <w:rFonts w:ascii="Times New Roman" w:hAnsi="Times New Roman"/>
          <w:sz w:val="28"/>
          <w:szCs w:val="28"/>
        </w:rPr>
      </w:pPr>
      <w:r w:rsidRPr="003803E5">
        <w:rPr>
          <w:rFonts w:ascii="Times New Roman" w:hAnsi="Times New Roman"/>
          <w:sz w:val="28"/>
          <w:szCs w:val="28"/>
        </w:rPr>
        <w:t>Содержание Программы включает совокупность образовательных областей, которые обеспечивают социальную ситуацию развития личности ребенка.    </w:t>
      </w:r>
    </w:p>
    <w:p w:rsidR="008A6ACB" w:rsidRPr="00947786" w:rsidRDefault="008A6ACB" w:rsidP="008A6ACB">
      <w:pPr>
        <w:pStyle w:val="a5"/>
        <w:spacing w:before="0" w:beforeAutospacing="0" w:after="0" w:afterAutospacing="0" w:line="360" w:lineRule="auto"/>
        <w:ind w:firstLine="709"/>
        <w:jc w:val="both"/>
        <w:rPr>
          <w:sz w:val="28"/>
          <w:szCs w:val="28"/>
        </w:rPr>
      </w:pPr>
      <w:r w:rsidRPr="00947786">
        <w:rPr>
          <w:sz w:val="28"/>
          <w:szCs w:val="28"/>
        </w:rP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w:t>
      </w:r>
      <w:proofErr w:type="gramStart"/>
      <w:r w:rsidRPr="00947786">
        <w:rPr>
          <w:sz w:val="28"/>
          <w:szCs w:val="28"/>
        </w:rPr>
        <w:t>ДО</w:t>
      </w:r>
      <w:proofErr w:type="gramEnd"/>
      <w:r w:rsidRPr="00947786">
        <w:rPr>
          <w:sz w:val="28"/>
          <w:szCs w:val="28"/>
        </w:rPr>
        <w:t xml:space="preserve">). Объем обязательной части Программы составляет не мене 60% от ее общего объема; части формируемой участниками образовательных отношений, не более 40%. Обязательная часть Программы, </w:t>
      </w:r>
      <w:r w:rsidRPr="00947786">
        <w:rPr>
          <w:sz w:val="28"/>
          <w:szCs w:val="28"/>
        </w:rPr>
        <w:lastRenderedPageBreak/>
        <w:t>предполагает комплексность подхода, обеспечивая развитие воспитанников во всех пяти взаимодополняющих образовательных областях. В части, формируемой участниками образовательных отношений, представлены Программы, направленные на развитие воспитанников в нескольких образовательных областях и выбранные с учетом вида Учреждения, направлений и специфики работы.                                  </w:t>
      </w:r>
    </w:p>
    <w:p w:rsidR="008A6ACB" w:rsidRPr="003803E5" w:rsidRDefault="008A6ACB" w:rsidP="008A6ACB">
      <w:pPr>
        <w:tabs>
          <w:tab w:val="left" w:pos="567"/>
        </w:tabs>
        <w:spacing w:line="360" w:lineRule="auto"/>
        <w:ind w:firstLine="567"/>
        <w:rPr>
          <w:rFonts w:ascii="Times New Roman" w:hAnsi="Times New Roman"/>
          <w:sz w:val="28"/>
          <w:szCs w:val="28"/>
        </w:rPr>
      </w:pPr>
      <w:r w:rsidRPr="003803E5">
        <w:rPr>
          <w:rFonts w:ascii="Times New Roman" w:hAnsi="Times New Roman"/>
          <w:sz w:val="28"/>
          <w:szCs w:val="28"/>
        </w:rPr>
        <w:t>В 2016-2017 учебном году основная образовательная программа дошкольного образования МАДОУ Детский сад № 12 «Березка» прошла общественно-профессиональную экспертизу и получила экспертное заключение.</w:t>
      </w: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0939EF" w:rsidRDefault="000939EF"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tabs>
          <w:tab w:val="left" w:pos="567"/>
        </w:tabs>
        <w:spacing w:line="360" w:lineRule="auto"/>
        <w:ind w:firstLine="567"/>
        <w:rPr>
          <w:rFonts w:ascii="Times New Roman" w:hAnsi="Times New Roman"/>
          <w:b/>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pStyle w:val="a5"/>
        <w:spacing w:before="0" w:beforeAutospacing="0" w:after="0" w:afterAutospacing="0"/>
        <w:jc w:val="center"/>
        <w:rPr>
          <w:rStyle w:val="a6"/>
          <w:color w:val="17365D"/>
          <w:sz w:val="36"/>
          <w:szCs w:val="36"/>
        </w:rPr>
      </w:pPr>
      <w:r w:rsidRPr="00880069">
        <w:rPr>
          <w:rStyle w:val="a6"/>
          <w:color w:val="17365D"/>
          <w:sz w:val="36"/>
          <w:szCs w:val="36"/>
        </w:rPr>
        <w:lastRenderedPageBreak/>
        <w:t>5. Результативность образовательной деятельности</w:t>
      </w:r>
    </w:p>
    <w:p w:rsidR="008A6ACB" w:rsidRPr="00880069" w:rsidRDefault="008A6ACB" w:rsidP="008A6ACB">
      <w:pPr>
        <w:pStyle w:val="a5"/>
        <w:spacing w:before="0" w:beforeAutospacing="0" w:after="0" w:afterAutospacing="0"/>
        <w:jc w:val="center"/>
        <w:rPr>
          <w:color w:val="17365D"/>
          <w:sz w:val="36"/>
          <w:szCs w:val="36"/>
        </w:rPr>
      </w:pPr>
    </w:p>
    <w:p w:rsidR="008A6ACB" w:rsidRPr="003A111B" w:rsidRDefault="008A6ACB" w:rsidP="008A6ACB">
      <w:pPr>
        <w:spacing w:line="360" w:lineRule="auto"/>
        <w:ind w:firstLine="709"/>
        <w:rPr>
          <w:rFonts w:ascii="Times New Roman" w:hAnsi="Times New Roman"/>
          <w:color w:val="000000"/>
          <w:sz w:val="28"/>
          <w:szCs w:val="28"/>
        </w:rPr>
      </w:pPr>
      <w:r w:rsidRPr="003A111B">
        <w:rPr>
          <w:rFonts w:ascii="Times New Roman" w:hAnsi="Times New Roman"/>
          <w:color w:val="000000"/>
          <w:sz w:val="28"/>
          <w:szCs w:val="28"/>
        </w:rPr>
        <w:t>Одним из важных вопро</w:t>
      </w:r>
      <w:r>
        <w:rPr>
          <w:rFonts w:ascii="Times New Roman" w:hAnsi="Times New Roman"/>
          <w:color w:val="000000"/>
          <w:sz w:val="28"/>
          <w:szCs w:val="28"/>
        </w:rPr>
        <w:t>сов в работе педагогов  с воспитанниками</w:t>
      </w:r>
      <w:r w:rsidRPr="003A111B">
        <w:rPr>
          <w:rFonts w:ascii="Times New Roman" w:hAnsi="Times New Roman"/>
          <w:color w:val="000000"/>
          <w:sz w:val="28"/>
          <w:szCs w:val="28"/>
        </w:rPr>
        <w:t xml:space="preserve"> является создание условий для эмоционального благополучия де</w:t>
      </w:r>
      <w:r>
        <w:rPr>
          <w:rFonts w:ascii="Times New Roman" w:hAnsi="Times New Roman"/>
          <w:color w:val="000000"/>
          <w:sz w:val="28"/>
          <w:szCs w:val="28"/>
        </w:rPr>
        <w:t>тей в Учреждении. В решении данной задачи важная роль отводится организации адаптации детей раннего возраста к условиям детского сада.</w:t>
      </w:r>
    </w:p>
    <w:p w:rsidR="008A6ACB" w:rsidRPr="003A111B" w:rsidRDefault="008A6ACB" w:rsidP="008A6ACB">
      <w:pPr>
        <w:spacing w:line="360" w:lineRule="auto"/>
        <w:ind w:firstLine="709"/>
        <w:rPr>
          <w:rFonts w:ascii="Times New Roman" w:eastAsia="Times New Roman" w:hAnsi="Times New Roman"/>
          <w:b/>
          <w:bCs/>
          <w:sz w:val="28"/>
          <w:szCs w:val="28"/>
          <w:lang w:eastAsia="ru-RU"/>
        </w:rPr>
      </w:pPr>
      <w:r w:rsidRPr="003A111B">
        <w:rPr>
          <w:rFonts w:ascii="Times New Roman" w:eastAsia="Times New Roman" w:hAnsi="Times New Roman"/>
          <w:b/>
          <w:bCs/>
          <w:sz w:val="28"/>
          <w:szCs w:val="28"/>
          <w:lang w:eastAsia="ru-RU"/>
        </w:rPr>
        <w:t>Основными задачами по профилактике и прео</w:t>
      </w:r>
      <w:r>
        <w:rPr>
          <w:rFonts w:ascii="Times New Roman" w:eastAsia="Times New Roman" w:hAnsi="Times New Roman"/>
          <w:b/>
          <w:bCs/>
          <w:sz w:val="28"/>
          <w:szCs w:val="28"/>
          <w:lang w:eastAsia="ru-RU"/>
        </w:rPr>
        <w:t xml:space="preserve">долению </w:t>
      </w:r>
      <w:proofErr w:type="spellStart"/>
      <w:r>
        <w:rPr>
          <w:rFonts w:ascii="Times New Roman" w:eastAsia="Times New Roman" w:hAnsi="Times New Roman"/>
          <w:b/>
          <w:bCs/>
          <w:sz w:val="28"/>
          <w:szCs w:val="28"/>
          <w:lang w:eastAsia="ru-RU"/>
        </w:rPr>
        <w:t>дезадаптации</w:t>
      </w:r>
      <w:proofErr w:type="spellEnd"/>
      <w:r>
        <w:rPr>
          <w:rFonts w:ascii="Times New Roman" w:eastAsia="Times New Roman" w:hAnsi="Times New Roman"/>
          <w:b/>
          <w:bCs/>
          <w:sz w:val="28"/>
          <w:szCs w:val="28"/>
          <w:lang w:eastAsia="ru-RU"/>
        </w:rPr>
        <w:t xml:space="preserve"> детей в Учреждении </w:t>
      </w:r>
      <w:r w:rsidRPr="003A111B">
        <w:rPr>
          <w:rFonts w:ascii="Times New Roman" w:eastAsia="Times New Roman" w:hAnsi="Times New Roman"/>
          <w:b/>
          <w:bCs/>
          <w:sz w:val="28"/>
          <w:szCs w:val="28"/>
          <w:lang w:eastAsia="ru-RU"/>
        </w:rPr>
        <w:t xml:space="preserve"> являются: </w:t>
      </w:r>
    </w:p>
    <w:p w:rsidR="008A6ACB" w:rsidRPr="003A111B" w:rsidRDefault="008A6ACB" w:rsidP="00514D5B">
      <w:pPr>
        <w:numPr>
          <w:ilvl w:val="0"/>
          <w:numId w:val="2"/>
        </w:numPr>
        <w:spacing w:line="360" w:lineRule="auto"/>
        <w:rPr>
          <w:rFonts w:ascii="Times New Roman" w:eastAsia="Times New Roman" w:hAnsi="Times New Roman"/>
          <w:sz w:val="28"/>
          <w:szCs w:val="28"/>
          <w:lang w:eastAsia="ru-RU"/>
        </w:rPr>
      </w:pPr>
      <w:r w:rsidRPr="003A111B">
        <w:rPr>
          <w:rFonts w:ascii="Times New Roman" w:eastAsia="Times New Roman" w:hAnsi="Times New Roman"/>
          <w:sz w:val="28"/>
          <w:szCs w:val="28"/>
          <w:lang w:eastAsia="ru-RU"/>
        </w:rPr>
        <w:t>анализ конкретного един</w:t>
      </w:r>
      <w:r>
        <w:rPr>
          <w:rFonts w:ascii="Times New Roman" w:eastAsia="Times New Roman" w:hAnsi="Times New Roman"/>
          <w:sz w:val="28"/>
          <w:szCs w:val="28"/>
          <w:lang w:eastAsia="ru-RU"/>
        </w:rPr>
        <w:t xml:space="preserve">ичного случая в контексте новых </w:t>
      </w:r>
      <w:r w:rsidRPr="003A111B">
        <w:rPr>
          <w:rFonts w:ascii="Times New Roman" w:eastAsia="Times New Roman" w:hAnsi="Times New Roman"/>
          <w:sz w:val="28"/>
          <w:szCs w:val="28"/>
          <w:lang w:eastAsia="ru-RU"/>
        </w:rPr>
        <w:t>изменившихся условий (типичных для ДОУ);</w:t>
      </w:r>
    </w:p>
    <w:p w:rsidR="008A6ACB" w:rsidRPr="003A111B" w:rsidRDefault="008A6ACB" w:rsidP="00514D5B">
      <w:pPr>
        <w:numPr>
          <w:ilvl w:val="0"/>
          <w:numId w:val="2"/>
        </w:numPr>
        <w:spacing w:line="360" w:lineRule="auto"/>
        <w:rPr>
          <w:rFonts w:ascii="Times New Roman" w:eastAsia="Times New Roman" w:hAnsi="Times New Roman"/>
          <w:sz w:val="28"/>
          <w:szCs w:val="28"/>
          <w:lang w:eastAsia="ru-RU"/>
        </w:rPr>
      </w:pPr>
      <w:r w:rsidRPr="003A111B">
        <w:rPr>
          <w:rFonts w:ascii="Times New Roman" w:eastAsia="Times New Roman" w:hAnsi="Times New Roman"/>
          <w:sz w:val="28"/>
          <w:szCs w:val="28"/>
          <w:lang w:eastAsia="ru-RU"/>
        </w:rPr>
        <w:t xml:space="preserve">выявление причин </w:t>
      </w:r>
      <w:proofErr w:type="spellStart"/>
      <w:r w:rsidRPr="003A111B">
        <w:rPr>
          <w:rFonts w:ascii="Times New Roman" w:eastAsia="Times New Roman" w:hAnsi="Times New Roman"/>
          <w:sz w:val="28"/>
          <w:szCs w:val="28"/>
          <w:lang w:eastAsia="ru-RU"/>
        </w:rPr>
        <w:t>дезадаптации</w:t>
      </w:r>
      <w:proofErr w:type="spellEnd"/>
      <w:r w:rsidRPr="003A111B">
        <w:rPr>
          <w:rFonts w:ascii="Times New Roman" w:eastAsia="Times New Roman" w:hAnsi="Times New Roman"/>
          <w:sz w:val="28"/>
          <w:szCs w:val="28"/>
          <w:lang w:eastAsia="ru-RU"/>
        </w:rPr>
        <w:t xml:space="preserve"> и нарушения эмоционально-личностной сферы ребенка;</w:t>
      </w:r>
    </w:p>
    <w:p w:rsidR="008A6ACB" w:rsidRPr="003A111B" w:rsidRDefault="008A6ACB" w:rsidP="00514D5B">
      <w:pPr>
        <w:numPr>
          <w:ilvl w:val="0"/>
          <w:numId w:val="2"/>
        </w:numPr>
        <w:spacing w:line="360" w:lineRule="auto"/>
        <w:rPr>
          <w:rFonts w:ascii="Times New Roman" w:eastAsia="Times New Roman" w:hAnsi="Times New Roman"/>
          <w:sz w:val="28"/>
          <w:szCs w:val="28"/>
          <w:lang w:eastAsia="ru-RU"/>
        </w:rPr>
      </w:pPr>
      <w:r w:rsidRPr="003A111B">
        <w:rPr>
          <w:rFonts w:ascii="Times New Roman" w:eastAsia="Times New Roman" w:hAnsi="Times New Roman"/>
          <w:sz w:val="28"/>
          <w:szCs w:val="28"/>
          <w:lang w:eastAsia="ru-RU"/>
        </w:rPr>
        <w:t xml:space="preserve">оценка </w:t>
      </w:r>
      <w:proofErr w:type="spellStart"/>
      <w:r w:rsidRPr="003A111B">
        <w:rPr>
          <w:rFonts w:ascii="Times New Roman" w:eastAsia="Times New Roman" w:hAnsi="Times New Roman"/>
          <w:sz w:val="28"/>
          <w:szCs w:val="28"/>
          <w:lang w:eastAsia="ru-RU"/>
        </w:rPr>
        <w:t>психоэмоционального</w:t>
      </w:r>
      <w:proofErr w:type="spellEnd"/>
      <w:r w:rsidRPr="003A111B">
        <w:rPr>
          <w:rFonts w:ascii="Times New Roman" w:eastAsia="Times New Roman" w:hAnsi="Times New Roman"/>
          <w:sz w:val="28"/>
          <w:szCs w:val="28"/>
          <w:lang w:eastAsia="ru-RU"/>
        </w:rPr>
        <w:t xml:space="preserve"> состояния ребенка в начале периода адаптации и после его окончания.</w:t>
      </w:r>
    </w:p>
    <w:p w:rsidR="008A6ACB" w:rsidRDefault="008A6ACB" w:rsidP="008A6ACB">
      <w:pPr>
        <w:rPr>
          <w:rFonts w:ascii="Times New Roman" w:hAnsi="Times New Roman"/>
          <w:color w:val="000000"/>
          <w:sz w:val="28"/>
          <w:szCs w:val="28"/>
        </w:rPr>
      </w:pPr>
    </w:p>
    <w:p w:rsidR="008A6ACB" w:rsidRPr="004A4941" w:rsidRDefault="008A6ACB" w:rsidP="008A6ACB">
      <w:pPr>
        <w:rPr>
          <w:rFonts w:ascii="Times New Roman" w:hAnsi="Times New Roman"/>
          <w:i/>
          <w:color w:val="000000"/>
          <w:sz w:val="28"/>
          <w:szCs w:val="28"/>
        </w:rPr>
      </w:pPr>
      <w:r>
        <w:rPr>
          <w:rFonts w:ascii="Times New Roman" w:hAnsi="Times New Roman"/>
          <w:i/>
          <w:color w:val="000000"/>
          <w:sz w:val="28"/>
          <w:szCs w:val="28"/>
        </w:rPr>
        <w:t xml:space="preserve">                                                                                                 Рисунок № 2</w:t>
      </w:r>
    </w:p>
    <w:p w:rsidR="008A6ACB" w:rsidRPr="009E6163" w:rsidRDefault="008A6ACB" w:rsidP="008A6ACB">
      <w:pPr>
        <w:rPr>
          <w:rFonts w:ascii="Times New Roman" w:hAnsi="Times New Roman"/>
          <w:color w:val="002060"/>
          <w:sz w:val="28"/>
          <w:szCs w:val="28"/>
        </w:rPr>
      </w:pPr>
    </w:p>
    <w:p w:rsidR="008A6ACB" w:rsidRPr="00880069" w:rsidRDefault="008A6ACB" w:rsidP="008A6ACB">
      <w:pPr>
        <w:jc w:val="center"/>
        <w:rPr>
          <w:rFonts w:ascii="Times New Roman" w:hAnsi="Times New Roman"/>
          <w:b/>
          <w:color w:val="330033"/>
          <w:sz w:val="28"/>
          <w:szCs w:val="28"/>
        </w:rPr>
      </w:pPr>
      <w:r w:rsidRPr="00880069">
        <w:rPr>
          <w:rFonts w:ascii="Times New Roman" w:hAnsi="Times New Roman"/>
          <w:b/>
          <w:color w:val="330033"/>
          <w:sz w:val="28"/>
          <w:szCs w:val="28"/>
        </w:rPr>
        <w:t>Итоги адаптации:</w:t>
      </w:r>
    </w:p>
    <w:p w:rsidR="008A6ACB" w:rsidRDefault="008A6ACB" w:rsidP="008A6ACB">
      <w:pP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extent cx="4625163" cy="2583712"/>
            <wp:effectExtent l="0" t="0" r="3987"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A6ACB" w:rsidRDefault="008A6ACB" w:rsidP="008A6ACB">
      <w:pPr>
        <w:spacing w:line="360" w:lineRule="auto"/>
        <w:ind w:firstLine="709"/>
        <w:rPr>
          <w:color w:val="333333"/>
          <w:sz w:val="28"/>
          <w:szCs w:val="28"/>
        </w:rPr>
      </w:pPr>
      <w:r>
        <w:rPr>
          <w:rFonts w:ascii="Times New Roman" w:hAnsi="Times New Roman"/>
          <w:b/>
          <w:sz w:val="28"/>
          <w:szCs w:val="28"/>
        </w:rPr>
        <w:t xml:space="preserve">Вывод: </w:t>
      </w:r>
      <w:r>
        <w:rPr>
          <w:rFonts w:ascii="Times New Roman" w:hAnsi="Times New Roman"/>
          <w:sz w:val="28"/>
          <w:szCs w:val="28"/>
        </w:rPr>
        <w:t>Ка</w:t>
      </w:r>
      <w:r w:rsidR="003803E5">
        <w:rPr>
          <w:rFonts w:ascii="Times New Roman" w:hAnsi="Times New Roman"/>
          <w:sz w:val="28"/>
          <w:szCs w:val="28"/>
        </w:rPr>
        <w:t>к видно из диаграммы в 2017-2018</w:t>
      </w:r>
      <w:r>
        <w:rPr>
          <w:rFonts w:ascii="Times New Roman" w:hAnsi="Times New Roman"/>
          <w:sz w:val="28"/>
          <w:szCs w:val="28"/>
        </w:rPr>
        <w:t xml:space="preserve"> учебном году  адаптация к детскому саду у детей прошла в основном в легкой степени. </w:t>
      </w: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r w:rsidRPr="001363D2">
        <w:rPr>
          <w:rFonts w:ascii="Times New Roman" w:hAnsi="Times New Roman"/>
          <w:b/>
          <w:sz w:val="28"/>
          <w:szCs w:val="28"/>
        </w:rPr>
        <w:lastRenderedPageBreak/>
        <w:t>Социально-коммуникативное развитие</w:t>
      </w:r>
    </w:p>
    <w:p w:rsidR="008A6ACB" w:rsidRPr="001363D2" w:rsidRDefault="008A6ACB" w:rsidP="008A6ACB">
      <w:pPr>
        <w:ind w:firstLine="709"/>
        <w:jc w:val="center"/>
        <w:rPr>
          <w:rFonts w:ascii="Times New Roman" w:hAnsi="Times New Roman"/>
          <w:b/>
          <w:sz w:val="28"/>
          <w:szCs w:val="28"/>
        </w:rPr>
      </w:pP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В течение всего учебного года воспитанники принимали участие в  различных акциях, направленных на совершение добрых дел. </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В рамках проведения  Единых дней профориентации с воспитанниками были организованы экскурсии, тематическая деятельность, сюжетно-ролевые игры, направленные на ознакомление с различными профессиями. </w:t>
      </w:r>
    </w:p>
    <w:p w:rsidR="000939EF" w:rsidRDefault="00D80AAB" w:rsidP="000939EF">
      <w:pPr>
        <w:spacing w:line="360" w:lineRule="auto"/>
        <w:ind w:firstLine="709"/>
        <w:rPr>
          <w:rFonts w:ascii="Times New Roman" w:hAnsi="Times New Roman"/>
          <w:sz w:val="28"/>
          <w:szCs w:val="28"/>
        </w:rPr>
      </w:pPr>
      <w:r w:rsidRPr="00D80AAB">
        <w:rPr>
          <w:rFonts w:ascii="Times New Roman" w:hAnsi="Times New Roman"/>
          <w:sz w:val="28"/>
          <w:szCs w:val="28"/>
        </w:rPr>
        <w:t>15.03.2018 года в нашем детском саду прошёл фестиваль рабочих профессий с целью пропаганды рабочих профессий, востребованных в городском округе и области.</w:t>
      </w:r>
      <w:r w:rsidRPr="00D80AAB">
        <w:rPr>
          <w:rFonts w:ascii="Georgia" w:hAnsi="Georgia"/>
          <w:color w:val="B22222"/>
          <w:sz w:val="27"/>
          <w:szCs w:val="27"/>
        </w:rPr>
        <w:t xml:space="preserve"> </w:t>
      </w:r>
      <w:r>
        <w:rPr>
          <w:rFonts w:ascii="Times New Roman" w:hAnsi="Times New Roman"/>
          <w:sz w:val="28"/>
          <w:szCs w:val="28"/>
        </w:rPr>
        <w:t>Акция</w:t>
      </w:r>
      <w:r w:rsidRPr="00D80AAB">
        <w:rPr>
          <w:rFonts w:ascii="Times New Roman" w:hAnsi="Times New Roman"/>
          <w:sz w:val="28"/>
          <w:szCs w:val="28"/>
        </w:rPr>
        <w:t xml:space="preserve"> «Неделя без турникета»</w:t>
      </w:r>
      <w:r>
        <w:rPr>
          <w:rFonts w:ascii="Times New Roman" w:hAnsi="Times New Roman"/>
          <w:sz w:val="28"/>
          <w:szCs w:val="28"/>
        </w:rPr>
        <w:t>.</w:t>
      </w:r>
    </w:p>
    <w:p w:rsidR="000939EF" w:rsidRPr="000939EF" w:rsidRDefault="00E360FA" w:rsidP="000939EF">
      <w:pPr>
        <w:spacing w:line="360" w:lineRule="auto"/>
        <w:jc w:val="center"/>
        <w:rPr>
          <w:noProof/>
          <w:lang w:eastAsia="ru-RU"/>
        </w:rPr>
      </w:pPr>
      <w:r>
        <w:rPr>
          <w:noProof/>
          <w:lang w:eastAsia="ru-RU"/>
        </w:rPr>
        <w:drawing>
          <wp:inline distT="0" distB="0" distL="0" distR="0">
            <wp:extent cx="2846307" cy="1998921"/>
            <wp:effectExtent l="19050" t="0" r="0" b="0"/>
            <wp:docPr id="16" name="Рисунок 16" descr="http://sad12berezka.ucoz.ru/_bl/7/0288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d12berezka.ucoz.ru/_bl/7/02884658.jpg"/>
                    <pic:cNvPicPr>
                      <a:picLocks noChangeAspect="1" noChangeArrowheads="1"/>
                    </pic:cNvPicPr>
                  </pic:nvPicPr>
                  <pic:blipFill>
                    <a:blip r:embed="rId10" cstate="print"/>
                    <a:srcRect/>
                    <a:stretch>
                      <a:fillRect/>
                    </a:stretch>
                  </pic:blipFill>
                  <pic:spPr bwMode="auto">
                    <a:xfrm>
                      <a:off x="0" y="0"/>
                      <a:ext cx="2856350" cy="2005974"/>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713518" cy="2035139"/>
            <wp:effectExtent l="19050" t="0" r="0" b="0"/>
            <wp:docPr id="11" name="Рисунок 7" descr="http://sad12berezka.ucoz.ru/_bl/8/31089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d12berezka.ucoz.ru/_bl/8/31089745.jpg"/>
                    <pic:cNvPicPr>
                      <a:picLocks noChangeAspect="1" noChangeArrowheads="1"/>
                    </pic:cNvPicPr>
                  </pic:nvPicPr>
                  <pic:blipFill>
                    <a:blip r:embed="rId11" cstate="print"/>
                    <a:srcRect/>
                    <a:stretch>
                      <a:fillRect/>
                    </a:stretch>
                  </pic:blipFill>
                  <pic:spPr bwMode="auto">
                    <a:xfrm>
                      <a:off x="0" y="0"/>
                      <a:ext cx="2729199" cy="2046899"/>
                    </a:xfrm>
                    <a:prstGeom prst="rect">
                      <a:avLst/>
                    </a:prstGeom>
                    <a:noFill/>
                    <a:ln w="9525">
                      <a:noFill/>
                      <a:miter lim="800000"/>
                      <a:headEnd/>
                      <a:tailEnd/>
                    </a:ln>
                  </pic:spPr>
                </pic:pic>
              </a:graphicData>
            </a:graphic>
          </wp:inline>
        </w:drawing>
      </w:r>
    </w:p>
    <w:p w:rsidR="00AD59C9" w:rsidRDefault="00AD59C9" w:rsidP="00514D5B">
      <w:pPr>
        <w:shd w:val="clear" w:color="auto" w:fill="FFFFFF"/>
        <w:spacing w:line="360" w:lineRule="auto"/>
        <w:ind w:firstLine="709"/>
        <w:rPr>
          <w:rFonts w:ascii="Times New Roman" w:hAnsi="Times New Roman"/>
          <w:sz w:val="28"/>
          <w:szCs w:val="28"/>
        </w:rPr>
      </w:pPr>
      <w:r>
        <w:rPr>
          <w:rFonts w:ascii="Times New Roman" w:hAnsi="Times New Roman"/>
          <w:sz w:val="28"/>
          <w:szCs w:val="28"/>
        </w:rPr>
        <w:t xml:space="preserve">В сентябре </w:t>
      </w:r>
      <w:r w:rsidRPr="00AD59C9">
        <w:rPr>
          <w:rFonts w:ascii="Times New Roman" w:hAnsi="Times New Roman"/>
          <w:sz w:val="28"/>
          <w:szCs w:val="28"/>
        </w:rPr>
        <w:t xml:space="preserve">2017 года, накануне праздника «Дня доброты и уважения», наш Детский сад организовал акцию «Подари улыбку» для людей старшего поколения. Ребята вышли на улицы п. Малиновка и вручали </w:t>
      </w:r>
      <w:r>
        <w:rPr>
          <w:rFonts w:ascii="Times New Roman" w:hAnsi="Times New Roman"/>
          <w:sz w:val="28"/>
          <w:szCs w:val="28"/>
        </w:rPr>
        <w:t xml:space="preserve">поздравительные </w:t>
      </w:r>
      <w:proofErr w:type="gramStart"/>
      <w:r>
        <w:rPr>
          <w:rFonts w:ascii="Times New Roman" w:hAnsi="Times New Roman"/>
          <w:sz w:val="28"/>
          <w:szCs w:val="28"/>
        </w:rPr>
        <w:t>открытки</w:t>
      </w:r>
      <w:proofErr w:type="gramEnd"/>
      <w:r>
        <w:rPr>
          <w:rFonts w:ascii="Times New Roman" w:hAnsi="Times New Roman"/>
          <w:sz w:val="28"/>
          <w:szCs w:val="28"/>
        </w:rPr>
        <w:t xml:space="preserve"> </w:t>
      </w:r>
      <w:r w:rsidRPr="00AD59C9">
        <w:rPr>
          <w:rFonts w:ascii="Times New Roman" w:hAnsi="Times New Roman"/>
          <w:sz w:val="28"/>
          <w:szCs w:val="28"/>
        </w:rPr>
        <w:t>всем проходящим людям пожилого возраста, поздравляя с наступающим праздником.</w:t>
      </w:r>
    </w:p>
    <w:p w:rsidR="00F83C2C" w:rsidRDefault="00F83C2C" w:rsidP="00AA45D1">
      <w:pPr>
        <w:shd w:val="clear" w:color="auto" w:fill="FFFFFF"/>
        <w:spacing w:line="360" w:lineRule="auto"/>
        <w:ind w:firstLine="709"/>
        <w:rPr>
          <w:rFonts w:ascii="Times New Roman" w:hAnsi="Times New Roman"/>
          <w:sz w:val="28"/>
          <w:szCs w:val="28"/>
        </w:rPr>
      </w:pPr>
      <w:r w:rsidRPr="00F83C2C">
        <w:rPr>
          <w:rFonts w:ascii="Times New Roman" w:hAnsi="Times New Roman"/>
          <w:sz w:val="28"/>
          <w:szCs w:val="28"/>
        </w:rPr>
        <w:t>01.12.2017 года состоял</w:t>
      </w:r>
      <w:r w:rsidR="00AA45D1">
        <w:rPr>
          <w:rFonts w:ascii="Times New Roman" w:hAnsi="Times New Roman"/>
          <w:sz w:val="28"/>
          <w:szCs w:val="28"/>
        </w:rPr>
        <w:t xml:space="preserve">ся праздничный концерт для </w:t>
      </w:r>
      <w:r w:rsidR="00AA45D1" w:rsidRPr="00F83C2C">
        <w:rPr>
          <w:rFonts w:ascii="Times New Roman" w:hAnsi="Times New Roman"/>
          <w:sz w:val="28"/>
          <w:szCs w:val="28"/>
        </w:rPr>
        <w:t>выпускник</w:t>
      </w:r>
      <w:r w:rsidR="00AA45D1">
        <w:rPr>
          <w:rFonts w:ascii="Times New Roman" w:hAnsi="Times New Roman"/>
          <w:sz w:val="28"/>
          <w:szCs w:val="28"/>
        </w:rPr>
        <w:t xml:space="preserve">ов </w:t>
      </w:r>
      <w:r w:rsidR="00AA45D1" w:rsidRPr="00F83C2C">
        <w:rPr>
          <w:rFonts w:ascii="Times New Roman" w:hAnsi="Times New Roman"/>
          <w:sz w:val="28"/>
          <w:szCs w:val="28"/>
        </w:rPr>
        <w:t xml:space="preserve">детского сада: дети с ОВЗ и ребята, оставшиеся без попечения родителей. </w:t>
      </w:r>
      <w:r w:rsidRPr="00F83C2C">
        <w:rPr>
          <w:rFonts w:ascii="Times New Roman" w:hAnsi="Times New Roman"/>
          <w:sz w:val="28"/>
          <w:szCs w:val="28"/>
        </w:rPr>
        <w:t xml:space="preserve">«От сердца к сердцу». </w:t>
      </w:r>
    </w:p>
    <w:p w:rsidR="007A0875" w:rsidRPr="00F83C2C" w:rsidRDefault="007A0875" w:rsidP="007A0875">
      <w:pPr>
        <w:shd w:val="clear" w:color="auto" w:fill="FFFFFF"/>
        <w:spacing w:line="360" w:lineRule="auto"/>
        <w:ind w:firstLine="709"/>
        <w:jc w:val="center"/>
        <w:rPr>
          <w:rFonts w:ascii="Times New Roman" w:hAnsi="Times New Roman"/>
          <w:sz w:val="28"/>
          <w:szCs w:val="28"/>
        </w:rPr>
      </w:pPr>
      <w:r>
        <w:rPr>
          <w:noProof/>
          <w:lang w:eastAsia="ru-RU"/>
        </w:rPr>
        <w:drawing>
          <wp:inline distT="0" distB="0" distL="0" distR="0">
            <wp:extent cx="2819843" cy="1814621"/>
            <wp:effectExtent l="19050" t="0" r="0" b="0"/>
            <wp:docPr id="2" name="Рисунок 1" descr="http://sad12berezka.ucoz.ru/_bl/7/5832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12berezka.ucoz.ru/_bl/7/58329987.jpg"/>
                    <pic:cNvPicPr>
                      <a:picLocks noChangeAspect="1" noChangeArrowheads="1"/>
                    </pic:cNvPicPr>
                  </pic:nvPicPr>
                  <pic:blipFill>
                    <a:blip r:embed="rId12" cstate="print"/>
                    <a:srcRect b="3556"/>
                    <a:stretch>
                      <a:fillRect/>
                    </a:stretch>
                  </pic:blipFill>
                  <pic:spPr bwMode="auto">
                    <a:xfrm>
                      <a:off x="0" y="0"/>
                      <a:ext cx="2815352" cy="1811731"/>
                    </a:xfrm>
                    <a:prstGeom prst="rect">
                      <a:avLst/>
                    </a:prstGeom>
                    <a:noFill/>
                    <a:ln w="9525">
                      <a:noFill/>
                      <a:miter lim="800000"/>
                      <a:headEnd/>
                      <a:tailEnd/>
                    </a:ln>
                  </pic:spPr>
                </pic:pic>
              </a:graphicData>
            </a:graphic>
          </wp:inline>
        </w:drawing>
      </w:r>
    </w:p>
    <w:p w:rsidR="00AA45D1" w:rsidRDefault="00AA45D1" w:rsidP="00514D5B">
      <w:pPr>
        <w:shd w:val="clear" w:color="auto" w:fill="FFFFFF"/>
        <w:spacing w:line="360" w:lineRule="auto"/>
        <w:ind w:firstLine="709"/>
        <w:rPr>
          <w:rFonts w:ascii="Times New Roman" w:hAnsi="Times New Roman"/>
          <w:sz w:val="28"/>
          <w:szCs w:val="28"/>
        </w:rPr>
      </w:pPr>
      <w:r w:rsidRPr="00AA45D1">
        <w:rPr>
          <w:rFonts w:ascii="Times New Roman" w:hAnsi="Times New Roman"/>
          <w:sz w:val="28"/>
          <w:szCs w:val="28"/>
        </w:rPr>
        <w:lastRenderedPageBreak/>
        <w:t xml:space="preserve">В рамках организации мероприятий, посвященных 75-летия Кемеровской области прошли тематические </w:t>
      </w:r>
      <w:proofErr w:type="gramStart"/>
      <w:r w:rsidR="002E3F63">
        <w:rPr>
          <w:rFonts w:ascii="Times New Roman" w:hAnsi="Times New Roman"/>
          <w:sz w:val="28"/>
          <w:szCs w:val="28"/>
        </w:rPr>
        <w:t>дни</w:t>
      </w:r>
      <w:proofErr w:type="gramEnd"/>
      <w:r w:rsidR="002E3F63">
        <w:rPr>
          <w:rFonts w:ascii="Times New Roman" w:hAnsi="Times New Roman"/>
          <w:sz w:val="28"/>
          <w:szCs w:val="28"/>
        </w:rPr>
        <w:t xml:space="preserve"> посвященные данной дате. Конкурс</w:t>
      </w:r>
      <w:r w:rsidR="002E3F63" w:rsidRPr="002E3F63">
        <w:rPr>
          <w:rFonts w:ascii="Georgia" w:hAnsi="Georgia"/>
          <w:color w:val="B22222"/>
          <w:sz w:val="27"/>
          <w:szCs w:val="27"/>
        </w:rPr>
        <w:t xml:space="preserve"> </w:t>
      </w:r>
      <w:r w:rsidR="002E3F63" w:rsidRPr="002E3F63">
        <w:rPr>
          <w:rFonts w:ascii="Times New Roman" w:hAnsi="Times New Roman"/>
          <w:sz w:val="28"/>
          <w:szCs w:val="28"/>
        </w:rPr>
        <w:t>открыток, посвященный к 75</w:t>
      </w:r>
      <w:r w:rsidR="002E3F63">
        <w:rPr>
          <w:rFonts w:ascii="Times New Roman" w:hAnsi="Times New Roman"/>
          <w:sz w:val="28"/>
          <w:szCs w:val="28"/>
        </w:rPr>
        <w:t xml:space="preserve">-летию Кемеровской области, викторина </w:t>
      </w:r>
      <w:r w:rsidR="002E3F63" w:rsidRPr="002E3F63">
        <w:rPr>
          <w:rFonts w:ascii="Times New Roman" w:hAnsi="Times New Roman"/>
          <w:sz w:val="28"/>
          <w:szCs w:val="28"/>
        </w:rPr>
        <w:t>«Мой родной Кузбасс»</w:t>
      </w:r>
      <w:r w:rsidR="002E3F63">
        <w:rPr>
          <w:rFonts w:ascii="Times New Roman" w:hAnsi="Times New Roman"/>
          <w:sz w:val="28"/>
          <w:szCs w:val="28"/>
        </w:rPr>
        <w:t xml:space="preserve">, выставка </w:t>
      </w:r>
      <w:r w:rsidR="002E3F63" w:rsidRPr="002E3F63">
        <w:rPr>
          <w:rFonts w:ascii="Times New Roman" w:hAnsi="Times New Roman"/>
          <w:sz w:val="28"/>
          <w:szCs w:val="28"/>
        </w:rPr>
        <w:t>«История Кузбасса».</w:t>
      </w:r>
    </w:p>
    <w:p w:rsidR="00AA45D1" w:rsidRDefault="002E3F63" w:rsidP="00514D5B">
      <w:pPr>
        <w:shd w:val="clear" w:color="auto" w:fill="FFFFFF"/>
        <w:spacing w:line="360" w:lineRule="auto"/>
        <w:ind w:firstLine="709"/>
        <w:rPr>
          <w:rFonts w:ascii="Times New Roman" w:hAnsi="Times New Roman"/>
          <w:sz w:val="28"/>
          <w:szCs w:val="28"/>
        </w:rPr>
      </w:pPr>
      <w:r w:rsidRPr="002E3F63">
        <w:rPr>
          <w:rFonts w:ascii="Times New Roman" w:hAnsi="Times New Roman"/>
          <w:sz w:val="28"/>
          <w:szCs w:val="28"/>
        </w:rPr>
        <w:t xml:space="preserve">1 февраля 2018 года в преддверии 75-летия победы в Сталинградской битве, в МАДОУ Детский сад №12 «Березка» прошел ряд мероприятий: беседа «Знакомство с историческими событиями - Сталинградская битва», </w:t>
      </w:r>
      <w:r w:rsidR="004B23CB" w:rsidRPr="002E3F63">
        <w:rPr>
          <w:rFonts w:ascii="Times New Roman" w:hAnsi="Times New Roman"/>
          <w:sz w:val="28"/>
          <w:szCs w:val="28"/>
        </w:rPr>
        <w:t>спортивн</w:t>
      </w:r>
      <w:r w:rsidR="004B23CB">
        <w:rPr>
          <w:rFonts w:ascii="Times New Roman" w:hAnsi="Times New Roman"/>
          <w:sz w:val="28"/>
          <w:szCs w:val="28"/>
        </w:rPr>
        <w:t xml:space="preserve">ом мероприятии «Уроки мужества», </w:t>
      </w:r>
      <w:r w:rsidRPr="002E3F63">
        <w:rPr>
          <w:rFonts w:ascii="Times New Roman" w:hAnsi="Times New Roman"/>
          <w:sz w:val="28"/>
          <w:szCs w:val="28"/>
        </w:rPr>
        <w:t>изготовление коллективной работы «Защита дома Павлова», конструировали и рисовали на тему «Оборона Сталинграда»</w:t>
      </w:r>
      <w:r w:rsidR="004B23CB">
        <w:rPr>
          <w:rFonts w:ascii="Times New Roman" w:hAnsi="Times New Roman"/>
          <w:sz w:val="28"/>
          <w:szCs w:val="28"/>
        </w:rPr>
        <w:t>.</w:t>
      </w:r>
      <w:r w:rsidRPr="002E3F63">
        <w:rPr>
          <w:rFonts w:ascii="Times New Roman" w:hAnsi="Times New Roman"/>
          <w:sz w:val="28"/>
          <w:szCs w:val="28"/>
        </w:rPr>
        <w:t xml:space="preserve"> </w:t>
      </w:r>
    </w:p>
    <w:p w:rsidR="007A0875" w:rsidRDefault="00D80AAB" w:rsidP="007A0875">
      <w:pPr>
        <w:spacing w:line="360" w:lineRule="auto"/>
        <w:ind w:firstLine="709"/>
        <w:rPr>
          <w:rFonts w:ascii="Times New Roman" w:hAnsi="Times New Roman"/>
          <w:sz w:val="28"/>
          <w:szCs w:val="28"/>
        </w:rPr>
      </w:pPr>
      <w:r w:rsidRPr="00D80AAB">
        <w:rPr>
          <w:rFonts w:ascii="Times New Roman" w:hAnsi="Times New Roman"/>
          <w:sz w:val="28"/>
          <w:szCs w:val="28"/>
        </w:rPr>
        <w:t xml:space="preserve">В </w:t>
      </w:r>
      <w:r>
        <w:rPr>
          <w:rFonts w:ascii="Times New Roman" w:hAnsi="Times New Roman"/>
          <w:sz w:val="28"/>
          <w:szCs w:val="28"/>
        </w:rPr>
        <w:t xml:space="preserve">марте 2018г. в </w:t>
      </w:r>
      <w:r w:rsidRPr="00D80AAB">
        <w:rPr>
          <w:rFonts w:ascii="Times New Roman" w:hAnsi="Times New Roman"/>
          <w:sz w:val="28"/>
          <w:szCs w:val="28"/>
        </w:rPr>
        <w:t>Кемеровской области состоялся областной конкурс детских мультипликационных фильмов «Кузбасс - страна счастливого детства», посвященный 75-летию Кемеровской области. На конкурс было представлено 62 мультипликационных фильма из 17 территорий области. Работа "Солнышко Кузбасса" воспитанников старшей группы стала лауреатом номинации "Сказки о природе Кузбасса".</w:t>
      </w:r>
    </w:p>
    <w:p w:rsidR="00100E4A" w:rsidRDefault="008A6ACB" w:rsidP="004A360D">
      <w:pPr>
        <w:spacing w:line="360" w:lineRule="auto"/>
        <w:ind w:firstLine="709"/>
        <w:rPr>
          <w:rFonts w:ascii="Times New Roman" w:hAnsi="Times New Roman"/>
          <w:sz w:val="28"/>
          <w:szCs w:val="28"/>
          <w:shd w:val="clear" w:color="auto" w:fill="FFFFFF"/>
        </w:rPr>
      </w:pPr>
      <w:r w:rsidRPr="00100E4A">
        <w:rPr>
          <w:rFonts w:ascii="Times New Roman" w:hAnsi="Times New Roman"/>
          <w:sz w:val="28"/>
          <w:szCs w:val="28"/>
          <w:shd w:val="clear" w:color="auto" w:fill="FFFFFF"/>
        </w:rPr>
        <w:t xml:space="preserve">В мае 2017 г. воспитанники подготовительной группы приняли участие </w:t>
      </w:r>
      <w:r w:rsidR="00100E4A">
        <w:rPr>
          <w:rFonts w:ascii="Times New Roman" w:hAnsi="Times New Roman"/>
          <w:sz w:val="28"/>
          <w:szCs w:val="28"/>
          <w:shd w:val="clear" w:color="auto" w:fill="FFFFFF"/>
        </w:rPr>
        <w:t xml:space="preserve">в ряде мероприятий </w:t>
      </w:r>
      <w:r w:rsidRPr="00100E4A">
        <w:rPr>
          <w:rFonts w:ascii="Times New Roman" w:hAnsi="Times New Roman"/>
          <w:sz w:val="28"/>
          <w:szCs w:val="28"/>
          <w:shd w:val="clear" w:color="auto" w:fill="FFFFFF"/>
        </w:rPr>
        <w:t>посвященн</w:t>
      </w:r>
      <w:r w:rsidR="00100E4A">
        <w:rPr>
          <w:rFonts w:ascii="Times New Roman" w:hAnsi="Times New Roman"/>
          <w:sz w:val="28"/>
          <w:szCs w:val="28"/>
          <w:shd w:val="clear" w:color="auto" w:fill="FFFFFF"/>
        </w:rPr>
        <w:t>ых</w:t>
      </w:r>
      <w:r w:rsidRPr="00100E4A">
        <w:rPr>
          <w:rFonts w:ascii="Times New Roman" w:hAnsi="Times New Roman"/>
          <w:sz w:val="28"/>
          <w:szCs w:val="28"/>
          <w:shd w:val="clear" w:color="auto" w:fill="FFFFFF"/>
        </w:rPr>
        <w:t xml:space="preserve"> Дню Победы</w:t>
      </w:r>
      <w:r w:rsidR="00100E4A" w:rsidRPr="00100E4A">
        <w:rPr>
          <w:rFonts w:ascii="Times New Roman" w:hAnsi="Times New Roman"/>
          <w:sz w:val="28"/>
          <w:szCs w:val="28"/>
          <w:shd w:val="clear" w:color="auto" w:fill="FFFFFF"/>
        </w:rPr>
        <w:t>:</w:t>
      </w:r>
      <w:r w:rsidRPr="00100E4A">
        <w:rPr>
          <w:rFonts w:ascii="Times New Roman" w:hAnsi="Times New Roman"/>
          <w:sz w:val="28"/>
          <w:szCs w:val="28"/>
          <w:shd w:val="clear" w:color="auto" w:fill="FFFFFF"/>
        </w:rPr>
        <w:t xml:space="preserve">  </w:t>
      </w:r>
      <w:r w:rsidR="00100E4A" w:rsidRPr="00100E4A">
        <w:rPr>
          <w:rFonts w:ascii="Times New Roman" w:hAnsi="Times New Roman"/>
          <w:sz w:val="28"/>
          <w:szCs w:val="28"/>
          <w:shd w:val="clear" w:color="auto" w:fill="FFFFFF"/>
        </w:rPr>
        <w:t xml:space="preserve">Акции "Спасибо деду за Победу", праздничный концерт для </w:t>
      </w:r>
      <w:r w:rsidR="00100E4A" w:rsidRPr="00100E4A">
        <w:rPr>
          <w:rFonts w:ascii="Georgia" w:hAnsi="Georgia"/>
          <w:sz w:val="27"/>
          <w:szCs w:val="27"/>
        </w:rPr>
        <w:t>тружеников тыла и детей войны</w:t>
      </w:r>
      <w:r w:rsidR="00100E4A" w:rsidRPr="00100E4A">
        <w:rPr>
          <w:rFonts w:ascii="Times New Roman" w:hAnsi="Times New Roman"/>
          <w:sz w:val="28"/>
          <w:szCs w:val="28"/>
          <w:shd w:val="clear" w:color="auto" w:fill="FFFFFF"/>
        </w:rPr>
        <w:t xml:space="preserve"> «Победа в сердце каждого»</w:t>
      </w:r>
      <w:r w:rsidR="00923E1A">
        <w:rPr>
          <w:rFonts w:ascii="Times New Roman" w:hAnsi="Times New Roman"/>
          <w:sz w:val="28"/>
          <w:szCs w:val="28"/>
          <w:shd w:val="clear" w:color="auto" w:fill="FFFFFF"/>
        </w:rPr>
        <w:t xml:space="preserve">, </w:t>
      </w:r>
      <w:r w:rsidR="00923E1A" w:rsidRPr="00923E1A">
        <w:rPr>
          <w:rFonts w:ascii="Times New Roman" w:hAnsi="Times New Roman"/>
          <w:sz w:val="28"/>
          <w:szCs w:val="28"/>
          <w:shd w:val="clear" w:color="auto" w:fill="FFFFFF"/>
        </w:rPr>
        <w:t>выставк</w:t>
      </w:r>
      <w:r w:rsidR="00923E1A">
        <w:rPr>
          <w:rFonts w:ascii="Times New Roman" w:hAnsi="Times New Roman"/>
          <w:sz w:val="28"/>
          <w:szCs w:val="28"/>
          <w:shd w:val="clear" w:color="auto" w:fill="FFFFFF"/>
        </w:rPr>
        <w:t xml:space="preserve">а </w:t>
      </w:r>
      <w:r w:rsidR="00923E1A" w:rsidRPr="00923E1A">
        <w:rPr>
          <w:rFonts w:ascii="Times New Roman" w:hAnsi="Times New Roman"/>
          <w:sz w:val="28"/>
          <w:szCs w:val="28"/>
          <w:shd w:val="clear" w:color="auto" w:fill="FFFFFF"/>
        </w:rPr>
        <w:t>памяти.</w:t>
      </w:r>
    </w:p>
    <w:p w:rsidR="007A0875" w:rsidRPr="004A360D" w:rsidRDefault="00E360FA" w:rsidP="00E360FA">
      <w:pPr>
        <w:spacing w:line="360" w:lineRule="auto"/>
        <w:ind w:left="-284"/>
        <w:rPr>
          <w:rFonts w:ascii="Times New Roman" w:hAnsi="Times New Roman"/>
          <w:sz w:val="28"/>
          <w:szCs w:val="28"/>
        </w:rPr>
      </w:pPr>
      <w:r>
        <w:rPr>
          <w:noProof/>
          <w:lang w:eastAsia="ru-RU"/>
        </w:rPr>
        <w:drawing>
          <wp:inline distT="0" distB="0" distL="0" distR="0">
            <wp:extent cx="2958067" cy="1902371"/>
            <wp:effectExtent l="19050" t="0" r="0" b="0"/>
            <wp:docPr id="12" name="Рисунок 10" descr="http://sad12berezka.ucoz.ru/_bl/8/64008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d12berezka.ucoz.ru/_bl/8/64008672.jpg"/>
                    <pic:cNvPicPr>
                      <a:picLocks noChangeAspect="1" noChangeArrowheads="1"/>
                    </pic:cNvPicPr>
                  </pic:nvPicPr>
                  <pic:blipFill>
                    <a:blip r:embed="rId13" cstate="print"/>
                    <a:srcRect b="3336"/>
                    <a:stretch>
                      <a:fillRect/>
                    </a:stretch>
                  </pic:blipFill>
                  <pic:spPr bwMode="auto">
                    <a:xfrm>
                      <a:off x="0" y="0"/>
                      <a:ext cx="2962010" cy="190490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926168" cy="1882886"/>
            <wp:effectExtent l="19050" t="0" r="7532" b="0"/>
            <wp:docPr id="13" name="Рисунок 13" descr="http://sad12berezka.ucoz.ru/_bl/8/0190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d12berezka.ucoz.ru/_bl/8/01904220.jpg"/>
                    <pic:cNvPicPr>
                      <a:picLocks noChangeAspect="1" noChangeArrowheads="1"/>
                    </pic:cNvPicPr>
                  </pic:nvPicPr>
                  <pic:blipFill>
                    <a:blip r:embed="rId14" cstate="print"/>
                    <a:srcRect b="2793"/>
                    <a:stretch>
                      <a:fillRect/>
                    </a:stretch>
                  </pic:blipFill>
                  <pic:spPr bwMode="auto">
                    <a:xfrm>
                      <a:off x="0" y="0"/>
                      <a:ext cx="2934264" cy="1888096"/>
                    </a:xfrm>
                    <a:prstGeom prst="rect">
                      <a:avLst/>
                    </a:prstGeom>
                    <a:noFill/>
                    <a:ln w="9525">
                      <a:noFill/>
                      <a:miter lim="800000"/>
                      <a:headEnd/>
                      <a:tailEnd/>
                    </a:ln>
                  </pic:spPr>
                </pic:pic>
              </a:graphicData>
            </a:graphic>
          </wp:inline>
        </w:drawing>
      </w:r>
    </w:p>
    <w:p w:rsidR="000939EF" w:rsidRPr="000939EF" w:rsidRDefault="008A6ACB" w:rsidP="000939EF">
      <w:pPr>
        <w:spacing w:line="360" w:lineRule="auto"/>
        <w:ind w:firstLine="709"/>
        <w:rPr>
          <w:rFonts w:ascii="Times New Roman" w:hAnsi="Times New Roman"/>
          <w:sz w:val="28"/>
          <w:szCs w:val="28"/>
          <w:shd w:val="clear" w:color="auto" w:fill="FFFFFF"/>
        </w:rPr>
      </w:pPr>
      <w:r w:rsidRPr="00EF2A1C">
        <w:rPr>
          <w:rFonts w:ascii="Times New Roman" w:hAnsi="Times New Roman"/>
          <w:sz w:val="28"/>
          <w:szCs w:val="28"/>
          <w:shd w:val="clear" w:color="auto" w:fill="FFFFFF"/>
        </w:rPr>
        <w:t xml:space="preserve">В рамках празднования Дня народного единства в нашем детском саду  прошли мероприятия,  где ребята рассуждали о том, что такое Родина, знакомились с историей нашей страны и вспоминали,  как происходило сплочение народа в труднейшие для страны времена. Воспитанниками и </w:t>
      </w:r>
      <w:r w:rsidRPr="00EF2A1C">
        <w:rPr>
          <w:rFonts w:ascii="Times New Roman" w:hAnsi="Times New Roman"/>
          <w:sz w:val="28"/>
          <w:szCs w:val="28"/>
          <w:shd w:val="clear" w:color="auto" w:fill="FFFFFF"/>
        </w:rPr>
        <w:lastRenderedPageBreak/>
        <w:t>педагогами  была организована выставка рисунков, а также ребята приняли участие в  </w:t>
      </w:r>
      <w:r w:rsidR="00B23067">
        <w:rPr>
          <w:rFonts w:ascii="Times New Roman" w:hAnsi="Times New Roman"/>
          <w:sz w:val="28"/>
          <w:szCs w:val="28"/>
          <w:shd w:val="clear" w:color="auto" w:fill="FFFFFF"/>
        </w:rPr>
        <w:t xml:space="preserve">акции </w:t>
      </w:r>
      <w:r w:rsidR="00B23067" w:rsidRPr="00B23067">
        <w:rPr>
          <w:rFonts w:ascii="Times New Roman" w:hAnsi="Times New Roman"/>
          <w:sz w:val="28"/>
          <w:szCs w:val="28"/>
          <w:shd w:val="clear" w:color="auto" w:fill="FFFFFF"/>
        </w:rPr>
        <w:t>«В единстве наша сила»</w:t>
      </w:r>
      <w:r w:rsidR="00B23067">
        <w:rPr>
          <w:rFonts w:ascii="Times New Roman" w:hAnsi="Times New Roman"/>
          <w:sz w:val="28"/>
          <w:szCs w:val="28"/>
          <w:shd w:val="clear" w:color="auto" w:fill="FFFFFF"/>
        </w:rPr>
        <w:t>.</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Для формирования позитивных установок к различным видам труда и творчества организовывался  хозяйственно-бытовой труд, труд в природе, дежурства. </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Одной из форм организации труда в природе является посадка и уход за растениями в огороде, расположенном на участке детского сада. Весной 201</w:t>
      </w:r>
      <w:r w:rsidR="00E54C6E">
        <w:rPr>
          <w:rFonts w:ascii="Times New Roman" w:hAnsi="Times New Roman"/>
          <w:sz w:val="28"/>
          <w:szCs w:val="28"/>
        </w:rPr>
        <w:t>8</w:t>
      </w:r>
      <w:r>
        <w:rPr>
          <w:rFonts w:ascii="Times New Roman" w:hAnsi="Times New Roman"/>
          <w:sz w:val="28"/>
          <w:szCs w:val="28"/>
        </w:rPr>
        <w:t xml:space="preserve"> года на огороде были посажены овощи, зелень. Воспитанники принимают участие в посадке и уходе за растениями. Данная работа способствует обогащению знаний о растительном мире, воспитанию любви к труду, уважению к труду взрослых. </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В течение всего учебного года активно проводилась работа, направленная на формирование безопасности жизнедеятельности.</w:t>
      </w:r>
    </w:p>
    <w:p w:rsidR="008A6ACB" w:rsidRPr="00947681" w:rsidRDefault="008A6ACB" w:rsidP="008A6ACB">
      <w:pPr>
        <w:spacing w:line="360" w:lineRule="auto"/>
        <w:ind w:firstLine="709"/>
        <w:rPr>
          <w:rFonts w:ascii="Times New Roman" w:hAnsi="Times New Roman"/>
          <w:sz w:val="28"/>
          <w:szCs w:val="28"/>
        </w:rPr>
      </w:pPr>
      <w:r>
        <w:rPr>
          <w:rFonts w:ascii="Times New Roman" w:hAnsi="Times New Roman"/>
          <w:sz w:val="28"/>
          <w:szCs w:val="28"/>
        </w:rPr>
        <w:t>С</w:t>
      </w:r>
      <w:r w:rsidRPr="000868A8">
        <w:rPr>
          <w:rFonts w:ascii="Times New Roman" w:hAnsi="Times New Roman"/>
          <w:sz w:val="28"/>
          <w:szCs w:val="28"/>
        </w:rPr>
        <w:t xml:space="preserve"> персоналом планово проводятся все необходимые инструктажи в связи</w:t>
      </w:r>
      <w:r>
        <w:rPr>
          <w:rFonts w:ascii="Times New Roman" w:hAnsi="Times New Roman"/>
          <w:sz w:val="28"/>
          <w:szCs w:val="28"/>
        </w:rPr>
        <w:t xml:space="preserve"> с ЧС; в течение года согласно плану</w:t>
      </w:r>
      <w:r w:rsidRPr="000868A8">
        <w:rPr>
          <w:rFonts w:ascii="Times New Roman" w:hAnsi="Times New Roman"/>
          <w:sz w:val="28"/>
          <w:szCs w:val="28"/>
        </w:rPr>
        <w:t xml:space="preserve"> проводятся учебны</w:t>
      </w:r>
      <w:r>
        <w:rPr>
          <w:rFonts w:ascii="Times New Roman" w:hAnsi="Times New Roman"/>
          <w:sz w:val="28"/>
          <w:szCs w:val="28"/>
        </w:rPr>
        <w:t xml:space="preserve">е эвакуации детей и сотрудников. Работа с воспитанниками по безопасности </w:t>
      </w:r>
      <w:r w:rsidRPr="00947681">
        <w:rPr>
          <w:rFonts w:ascii="Times New Roman" w:hAnsi="Times New Roman"/>
          <w:sz w:val="28"/>
          <w:szCs w:val="28"/>
        </w:rPr>
        <w:t xml:space="preserve">жизнедеятельности проводится систематически в форме бесед, образовательной деятельности, дидактических и подвижных игр. </w:t>
      </w:r>
    </w:p>
    <w:p w:rsidR="008A6ACB" w:rsidRPr="00947681" w:rsidRDefault="008A6ACB" w:rsidP="008A6ACB">
      <w:pPr>
        <w:spacing w:line="360" w:lineRule="auto"/>
        <w:ind w:firstLine="709"/>
        <w:rPr>
          <w:rFonts w:ascii="Times New Roman" w:hAnsi="Times New Roman"/>
          <w:sz w:val="28"/>
          <w:szCs w:val="28"/>
        </w:rPr>
      </w:pPr>
      <w:r w:rsidRPr="00947681">
        <w:rPr>
          <w:rFonts w:ascii="Times New Roman" w:hAnsi="Times New Roman"/>
          <w:sz w:val="28"/>
          <w:szCs w:val="28"/>
        </w:rPr>
        <w:t>Воспитанники и педагоги принимали активное участие в акциях и мероприятиях по безопасности жизнедеятельности:</w:t>
      </w:r>
    </w:p>
    <w:p w:rsidR="008A6ACB" w:rsidRPr="00947681" w:rsidRDefault="008A6ACB" w:rsidP="008A6ACB">
      <w:pPr>
        <w:spacing w:line="360" w:lineRule="auto"/>
        <w:ind w:firstLine="360"/>
        <w:rPr>
          <w:rFonts w:ascii="Times New Roman" w:hAnsi="Times New Roman"/>
          <w:bCs/>
          <w:i/>
          <w:sz w:val="28"/>
          <w:szCs w:val="28"/>
          <w:u w:val="single"/>
        </w:rPr>
      </w:pPr>
      <w:r w:rsidRPr="00947681">
        <w:rPr>
          <w:rFonts w:ascii="Times New Roman" w:hAnsi="Times New Roman"/>
          <w:bCs/>
          <w:i/>
          <w:sz w:val="28"/>
          <w:szCs w:val="28"/>
          <w:u w:val="single"/>
        </w:rPr>
        <w:t>По безопасному поведению на воде:</w:t>
      </w:r>
    </w:p>
    <w:p w:rsidR="008A6ACB" w:rsidRPr="00947681" w:rsidRDefault="008A6ACB" w:rsidP="00514D5B">
      <w:pPr>
        <w:pStyle w:val="ad"/>
        <w:numPr>
          <w:ilvl w:val="0"/>
          <w:numId w:val="13"/>
        </w:numPr>
        <w:spacing w:after="0" w:line="360" w:lineRule="auto"/>
        <w:ind w:left="284" w:hanging="284"/>
        <w:rPr>
          <w:rFonts w:ascii="Times New Roman" w:hAnsi="Times New Roman"/>
          <w:sz w:val="28"/>
          <w:szCs w:val="28"/>
        </w:rPr>
      </w:pPr>
      <w:r w:rsidRPr="00947681">
        <w:rPr>
          <w:rFonts w:ascii="Times New Roman" w:hAnsi="Times New Roman"/>
          <w:sz w:val="28"/>
          <w:szCs w:val="28"/>
        </w:rPr>
        <w:t>Беседы</w:t>
      </w:r>
    </w:p>
    <w:p w:rsidR="008A6ACB" w:rsidRPr="00947681" w:rsidRDefault="008A6ACB" w:rsidP="00514D5B">
      <w:pPr>
        <w:pStyle w:val="ad"/>
        <w:numPr>
          <w:ilvl w:val="0"/>
          <w:numId w:val="13"/>
        </w:numPr>
        <w:spacing w:after="0" w:line="360" w:lineRule="auto"/>
        <w:ind w:left="284" w:hanging="284"/>
        <w:rPr>
          <w:rFonts w:ascii="Times New Roman" w:hAnsi="Times New Roman"/>
          <w:sz w:val="28"/>
          <w:szCs w:val="28"/>
        </w:rPr>
      </w:pPr>
      <w:r w:rsidRPr="00947681">
        <w:rPr>
          <w:rFonts w:ascii="Times New Roman" w:hAnsi="Times New Roman"/>
          <w:sz w:val="28"/>
          <w:szCs w:val="28"/>
        </w:rPr>
        <w:t>Презентации</w:t>
      </w:r>
    </w:p>
    <w:p w:rsidR="008A6ACB" w:rsidRDefault="008A6ACB" w:rsidP="00514D5B">
      <w:pPr>
        <w:pStyle w:val="ad"/>
        <w:numPr>
          <w:ilvl w:val="0"/>
          <w:numId w:val="13"/>
        </w:numPr>
        <w:spacing w:after="0" w:line="360" w:lineRule="auto"/>
        <w:ind w:left="284" w:hanging="284"/>
        <w:rPr>
          <w:rFonts w:ascii="Times New Roman" w:hAnsi="Times New Roman"/>
          <w:sz w:val="28"/>
          <w:szCs w:val="28"/>
        </w:rPr>
      </w:pPr>
      <w:r w:rsidRPr="00947681">
        <w:rPr>
          <w:rFonts w:ascii="Times New Roman" w:hAnsi="Times New Roman"/>
          <w:sz w:val="28"/>
          <w:szCs w:val="28"/>
        </w:rPr>
        <w:t>Тематическая образовательная деятельность.</w:t>
      </w:r>
    </w:p>
    <w:p w:rsidR="00E54C6E" w:rsidRDefault="00AA45D1" w:rsidP="00E54C6E">
      <w:pPr>
        <w:pStyle w:val="ad"/>
        <w:spacing w:after="0" w:line="360" w:lineRule="auto"/>
        <w:ind w:left="0"/>
        <w:jc w:val="both"/>
        <w:rPr>
          <w:rFonts w:ascii="Times New Roman" w:hAnsi="Times New Roman"/>
          <w:sz w:val="28"/>
          <w:szCs w:val="28"/>
        </w:rPr>
      </w:pPr>
      <w:r>
        <w:rPr>
          <w:rFonts w:ascii="Times New Roman" w:hAnsi="Times New Roman"/>
          <w:sz w:val="28"/>
          <w:szCs w:val="28"/>
        </w:rPr>
        <w:t>4. А</w:t>
      </w:r>
      <w:r w:rsidR="00E54C6E" w:rsidRPr="00E54C6E">
        <w:rPr>
          <w:rFonts w:ascii="Times New Roman" w:hAnsi="Times New Roman"/>
          <w:sz w:val="28"/>
          <w:szCs w:val="28"/>
        </w:rPr>
        <w:t>кции «Вода - безопасная территория» с целью недопущения происшествий, связанных с гибелью на водных объек</w:t>
      </w:r>
      <w:r>
        <w:rPr>
          <w:rFonts w:ascii="Times New Roman" w:hAnsi="Times New Roman"/>
          <w:sz w:val="28"/>
          <w:szCs w:val="28"/>
        </w:rPr>
        <w:t>тах.</w:t>
      </w:r>
    </w:p>
    <w:p w:rsidR="00AA45D1" w:rsidRPr="00AA45D1" w:rsidRDefault="00AA45D1" w:rsidP="00E54C6E">
      <w:pPr>
        <w:pStyle w:val="ad"/>
        <w:spacing w:after="0" w:line="360" w:lineRule="auto"/>
        <w:ind w:left="0"/>
        <w:jc w:val="both"/>
        <w:rPr>
          <w:rFonts w:ascii="Times New Roman" w:hAnsi="Times New Roman"/>
          <w:sz w:val="28"/>
          <w:szCs w:val="28"/>
        </w:rPr>
      </w:pPr>
      <w:r>
        <w:rPr>
          <w:rFonts w:ascii="Times New Roman" w:hAnsi="Times New Roman"/>
          <w:sz w:val="28"/>
          <w:szCs w:val="28"/>
        </w:rPr>
        <w:t>4. Акции «Безопасный лед»- декабрь 2017г.</w:t>
      </w:r>
    </w:p>
    <w:p w:rsidR="008A6ACB" w:rsidRPr="004A360D" w:rsidRDefault="008A6ACB" w:rsidP="008A6ACB">
      <w:pPr>
        <w:spacing w:line="360" w:lineRule="auto"/>
        <w:ind w:firstLine="360"/>
        <w:rPr>
          <w:rFonts w:ascii="Times New Roman" w:hAnsi="Times New Roman"/>
          <w:bCs/>
          <w:i/>
          <w:sz w:val="28"/>
          <w:szCs w:val="28"/>
          <w:u w:val="single"/>
        </w:rPr>
      </w:pPr>
      <w:r w:rsidRPr="004A360D">
        <w:rPr>
          <w:rFonts w:ascii="Times New Roman" w:hAnsi="Times New Roman"/>
          <w:bCs/>
          <w:i/>
          <w:sz w:val="28"/>
          <w:szCs w:val="28"/>
          <w:u w:val="single"/>
        </w:rPr>
        <w:t>По правилам дорожного движения:</w:t>
      </w:r>
    </w:p>
    <w:p w:rsidR="008A6ACB" w:rsidRPr="004A360D" w:rsidRDefault="008A6ACB" w:rsidP="008A6ACB">
      <w:pPr>
        <w:spacing w:line="360" w:lineRule="auto"/>
        <w:ind w:firstLine="709"/>
        <w:rPr>
          <w:rFonts w:ascii="Times New Roman" w:hAnsi="Times New Roman"/>
          <w:sz w:val="28"/>
          <w:szCs w:val="28"/>
        </w:rPr>
      </w:pPr>
      <w:r w:rsidRPr="004A360D">
        <w:rPr>
          <w:rFonts w:ascii="Times New Roman" w:hAnsi="Times New Roman"/>
          <w:sz w:val="28"/>
          <w:szCs w:val="28"/>
        </w:rPr>
        <w:t>1. Месячник по безопасности - сентябрь 201</w:t>
      </w:r>
      <w:r w:rsidR="00E54C6E" w:rsidRPr="004A360D">
        <w:rPr>
          <w:rFonts w:ascii="Times New Roman" w:hAnsi="Times New Roman"/>
          <w:sz w:val="28"/>
          <w:szCs w:val="28"/>
        </w:rPr>
        <w:t>7</w:t>
      </w:r>
      <w:r w:rsidRPr="004A360D">
        <w:rPr>
          <w:rFonts w:ascii="Times New Roman" w:hAnsi="Times New Roman"/>
          <w:sz w:val="28"/>
          <w:szCs w:val="28"/>
        </w:rPr>
        <w:t xml:space="preserve"> г. </w:t>
      </w:r>
    </w:p>
    <w:p w:rsidR="008A6ACB" w:rsidRPr="00E54C6E" w:rsidRDefault="008A6ACB" w:rsidP="008A6ACB">
      <w:pPr>
        <w:spacing w:line="360" w:lineRule="auto"/>
        <w:ind w:firstLine="709"/>
        <w:rPr>
          <w:rFonts w:ascii="Times New Roman" w:hAnsi="Times New Roman"/>
          <w:sz w:val="28"/>
          <w:szCs w:val="28"/>
          <w:highlight w:val="yellow"/>
        </w:rPr>
      </w:pPr>
      <w:r w:rsidRPr="00BC1BFA">
        <w:rPr>
          <w:rFonts w:ascii="Times New Roman" w:hAnsi="Times New Roman"/>
          <w:sz w:val="28"/>
          <w:szCs w:val="28"/>
        </w:rPr>
        <w:lastRenderedPageBreak/>
        <w:t>2. Операция «Каникулы» - октябрь 2</w:t>
      </w:r>
      <w:r w:rsidR="00E54C6E" w:rsidRPr="00BC1BFA">
        <w:rPr>
          <w:rFonts w:ascii="Times New Roman" w:hAnsi="Times New Roman"/>
          <w:sz w:val="28"/>
          <w:szCs w:val="28"/>
        </w:rPr>
        <w:t>017 г</w:t>
      </w:r>
      <w:r w:rsidR="00E54C6E" w:rsidRPr="00AA45D1">
        <w:rPr>
          <w:rFonts w:ascii="Times New Roman" w:hAnsi="Times New Roman"/>
          <w:sz w:val="28"/>
          <w:szCs w:val="28"/>
        </w:rPr>
        <w:t xml:space="preserve">., </w:t>
      </w:r>
      <w:r w:rsidR="00BC1BFA" w:rsidRPr="00AA45D1">
        <w:rPr>
          <w:rFonts w:ascii="Times New Roman" w:hAnsi="Times New Roman"/>
          <w:sz w:val="28"/>
          <w:szCs w:val="28"/>
        </w:rPr>
        <w:t>ноябрь</w:t>
      </w:r>
      <w:r w:rsidR="00E54C6E" w:rsidRPr="00AA45D1">
        <w:rPr>
          <w:rFonts w:ascii="Times New Roman" w:hAnsi="Times New Roman"/>
          <w:sz w:val="28"/>
          <w:szCs w:val="28"/>
        </w:rPr>
        <w:t xml:space="preserve"> 2017 г., </w:t>
      </w:r>
      <w:r w:rsidR="00AA45D1" w:rsidRPr="00AA45D1">
        <w:rPr>
          <w:rFonts w:ascii="Times New Roman" w:hAnsi="Times New Roman"/>
          <w:sz w:val="28"/>
          <w:szCs w:val="28"/>
        </w:rPr>
        <w:t xml:space="preserve">декабрь </w:t>
      </w:r>
      <w:r w:rsidR="00E54C6E" w:rsidRPr="00AA45D1">
        <w:rPr>
          <w:rFonts w:ascii="Times New Roman" w:hAnsi="Times New Roman"/>
          <w:sz w:val="28"/>
          <w:szCs w:val="28"/>
        </w:rPr>
        <w:t xml:space="preserve"> 201</w:t>
      </w:r>
      <w:r w:rsidR="00AA45D1" w:rsidRPr="00AA45D1">
        <w:rPr>
          <w:rFonts w:ascii="Times New Roman" w:hAnsi="Times New Roman"/>
          <w:sz w:val="28"/>
          <w:szCs w:val="28"/>
        </w:rPr>
        <w:t>7</w:t>
      </w:r>
      <w:r w:rsidRPr="00AA45D1">
        <w:rPr>
          <w:rFonts w:ascii="Times New Roman" w:hAnsi="Times New Roman"/>
          <w:sz w:val="28"/>
          <w:szCs w:val="28"/>
        </w:rPr>
        <w:t xml:space="preserve"> г. </w:t>
      </w:r>
    </w:p>
    <w:p w:rsidR="00AD59C9" w:rsidRPr="00947681" w:rsidRDefault="004A360D" w:rsidP="00AD59C9">
      <w:pPr>
        <w:spacing w:line="360" w:lineRule="auto"/>
        <w:ind w:firstLine="709"/>
        <w:rPr>
          <w:rFonts w:ascii="Times New Roman" w:hAnsi="Times New Roman"/>
          <w:sz w:val="28"/>
          <w:szCs w:val="28"/>
        </w:rPr>
      </w:pPr>
      <w:r>
        <w:rPr>
          <w:rFonts w:ascii="Times New Roman" w:hAnsi="Times New Roman"/>
          <w:sz w:val="28"/>
          <w:szCs w:val="28"/>
        </w:rPr>
        <w:t>3</w:t>
      </w:r>
      <w:r w:rsidR="008A6ACB" w:rsidRPr="004B23CB">
        <w:rPr>
          <w:rFonts w:ascii="Times New Roman" w:hAnsi="Times New Roman"/>
          <w:sz w:val="28"/>
          <w:szCs w:val="28"/>
        </w:rPr>
        <w:t xml:space="preserve">. Акция «Юный пешеход» - </w:t>
      </w:r>
      <w:r w:rsidR="004B23CB" w:rsidRPr="004B23CB">
        <w:rPr>
          <w:rFonts w:ascii="Times New Roman" w:hAnsi="Times New Roman"/>
          <w:sz w:val="28"/>
          <w:szCs w:val="28"/>
        </w:rPr>
        <w:t>февраль</w:t>
      </w:r>
      <w:r w:rsidR="004B23CB">
        <w:rPr>
          <w:rFonts w:ascii="Times New Roman" w:hAnsi="Times New Roman"/>
          <w:sz w:val="28"/>
          <w:szCs w:val="28"/>
        </w:rPr>
        <w:t xml:space="preserve"> 2018</w:t>
      </w:r>
      <w:r w:rsidR="008A6ACB" w:rsidRPr="004B23CB">
        <w:rPr>
          <w:rFonts w:ascii="Times New Roman" w:hAnsi="Times New Roman"/>
          <w:sz w:val="28"/>
          <w:szCs w:val="28"/>
        </w:rPr>
        <w:t xml:space="preserve"> г.</w:t>
      </w:r>
    </w:p>
    <w:p w:rsidR="008A6ACB" w:rsidRPr="00BC1BFA" w:rsidRDefault="004A360D" w:rsidP="008A6ACB">
      <w:pPr>
        <w:spacing w:line="360" w:lineRule="auto"/>
        <w:ind w:firstLine="709"/>
        <w:rPr>
          <w:rFonts w:ascii="Times New Roman" w:hAnsi="Times New Roman"/>
          <w:sz w:val="28"/>
          <w:szCs w:val="28"/>
        </w:rPr>
      </w:pPr>
      <w:r>
        <w:rPr>
          <w:rFonts w:ascii="Times New Roman" w:hAnsi="Times New Roman"/>
          <w:sz w:val="28"/>
          <w:szCs w:val="28"/>
        </w:rPr>
        <w:t>4</w:t>
      </w:r>
      <w:r w:rsidR="008A6ACB" w:rsidRPr="00BC1BFA">
        <w:rPr>
          <w:rFonts w:ascii="Times New Roman" w:hAnsi="Times New Roman"/>
          <w:sz w:val="28"/>
          <w:szCs w:val="28"/>
        </w:rPr>
        <w:t xml:space="preserve">. Муниципальный этап областного конкурса среди воспитанников дошкольных образовательных организаций «Правила дорожные детям знать положено» - </w:t>
      </w:r>
      <w:r w:rsidR="00BC1BFA" w:rsidRPr="00BC1BFA">
        <w:rPr>
          <w:rFonts w:ascii="Times New Roman" w:hAnsi="Times New Roman"/>
          <w:sz w:val="28"/>
          <w:szCs w:val="28"/>
        </w:rPr>
        <w:t xml:space="preserve">ноябрь </w:t>
      </w:r>
      <w:r w:rsidR="008A6ACB" w:rsidRPr="00BC1BFA">
        <w:rPr>
          <w:rFonts w:ascii="Times New Roman" w:hAnsi="Times New Roman"/>
          <w:sz w:val="28"/>
          <w:szCs w:val="28"/>
        </w:rPr>
        <w:t xml:space="preserve"> 2017 г.</w:t>
      </w:r>
    </w:p>
    <w:p w:rsidR="008A6ACB" w:rsidRPr="004A360D" w:rsidRDefault="004A360D" w:rsidP="008A6ACB">
      <w:pPr>
        <w:spacing w:line="360" w:lineRule="auto"/>
        <w:ind w:firstLine="709"/>
        <w:rPr>
          <w:rFonts w:ascii="Times New Roman" w:hAnsi="Times New Roman"/>
          <w:sz w:val="28"/>
          <w:szCs w:val="28"/>
        </w:rPr>
      </w:pPr>
      <w:r>
        <w:rPr>
          <w:rFonts w:ascii="Times New Roman" w:hAnsi="Times New Roman"/>
          <w:sz w:val="28"/>
          <w:szCs w:val="28"/>
        </w:rPr>
        <w:t>5</w:t>
      </w:r>
      <w:r w:rsidR="008A6ACB" w:rsidRPr="004A360D">
        <w:rPr>
          <w:rFonts w:ascii="Times New Roman" w:hAnsi="Times New Roman"/>
          <w:sz w:val="28"/>
          <w:szCs w:val="28"/>
        </w:rPr>
        <w:t>. Профилактическая акция «Внимание де</w:t>
      </w:r>
      <w:r w:rsidRPr="004A360D">
        <w:rPr>
          <w:rFonts w:ascii="Times New Roman" w:hAnsi="Times New Roman"/>
          <w:sz w:val="28"/>
          <w:szCs w:val="28"/>
        </w:rPr>
        <w:t>ти» - сентябрь 2017 г., май 2018</w:t>
      </w:r>
      <w:r w:rsidR="008A6ACB" w:rsidRPr="004A360D">
        <w:rPr>
          <w:rFonts w:ascii="Times New Roman" w:hAnsi="Times New Roman"/>
          <w:sz w:val="28"/>
          <w:szCs w:val="28"/>
        </w:rPr>
        <w:t xml:space="preserve"> г.</w:t>
      </w:r>
    </w:p>
    <w:p w:rsidR="00AD59C9" w:rsidRDefault="004A360D" w:rsidP="008A6ACB">
      <w:pPr>
        <w:spacing w:line="360" w:lineRule="auto"/>
        <w:ind w:firstLine="709"/>
        <w:rPr>
          <w:rFonts w:ascii="Times New Roman" w:hAnsi="Times New Roman"/>
          <w:sz w:val="28"/>
          <w:szCs w:val="28"/>
        </w:rPr>
      </w:pPr>
      <w:r>
        <w:rPr>
          <w:rFonts w:ascii="Times New Roman" w:hAnsi="Times New Roman"/>
          <w:sz w:val="28"/>
          <w:szCs w:val="28"/>
        </w:rPr>
        <w:t>6</w:t>
      </w:r>
      <w:r w:rsidR="00AD59C9">
        <w:rPr>
          <w:rFonts w:ascii="Times New Roman" w:hAnsi="Times New Roman"/>
          <w:sz w:val="28"/>
          <w:szCs w:val="28"/>
        </w:rPr>
        <w:t xml:space="preserve">. </w:t>
      </w:r>
      <w:r w:rsidR="00AD59C9" w:rsidRPr="00AD59C9">
        <w:rPr>
          <w:rFonts w:ascii="Times New Roman" w:hAnsi="Times New Roman"/>
          <w:sz w:val="28"/>
          <w:szCs w:val="28"/>
        </w:rPr>
        <w:t>Акция "Добрый знак"</w:t>
      </w:r>
      <w:r w:rsidR="00AD59C9">
        <w:rPr>
          <w:rFonts w:ascii="Times New Roman" w:hAnsi="Times New Roman"/>
          <w:sz w:val="28"/>
          <w:szCs w:val="28"/>
        </w:rPr>
        <w:t>- сентябрь 2017г.</w:t>
      </w:r>
    </w:p>
    <w:p w:rsidR="003141CF" w:rsidRDefault="004A360D" w:rsidP="008A6ACB">
      <w:pPr>
        <w:spacing w:line="360" w:lineRule="auto"/>
        <w:ind w:firstLine="709"/>
        <w:rPr>
          <w:rFonts w:ascii="Times New Roman" w:hAnsi="Times New Roman"/>
          <w:sz w:val="28"/>
          <w:szCs w:val="28"/>
        </w:rPr>
      </w:pPr>
      <w:r>
        <w:rPr>
          <w:rFonts w:ascii="Times New Roman" w:hAnsi="Times New Roman"/>
          <w:sz w:val="28"/>
          <w:szCs w:val="28"/>
        </w:rPr>
        <w:t>7</w:t>
      </w:r>
      <w:r w:rsidR="003141CF">
        <w:rPr>
          <w:rFonts w:ascii="Times New Roman" w:hAnsi="Times New Roman"/>
          <w:sz w:val="28"/>
          <w:szCs w:val="28"/>
        </w:rPr>
        <w:t xml:space="preserve">. Акция </w:t>
      </w:r>
      <w:r w:rsidR="003141CF" w:rsidRPr="003141CF">
        <w:rPr>
          <w:rFonts w:ascii="Times New Roman" w:hAnsi="Times New Roman"/>
          <w:sz w:val="28"/>
          <w:szCs w:val="28"/>
        </w:rPr>
        <w:t>«Живая стена»</w:t>
      </w:r>
      <w:r w:rsidR="003141CF">
        <w:rPr>
          <w:rFonts w:ascii="Times New Roman" w:hAnsi="Times New Roman"/>
          <w:sz w:val="28"/>
          <w:szCs w:val="28"/>
        </w:rPr>
        <w:t xml:space="preserve"> - октябрь 2017г.</w:t>
      </w:r>
    </w:p>
    <w:p w:rsidR="00BC1BFA" w:rsidRDefault="004A360D" w:rsidP="008A6ACB">
      <w:pPr>
        <w:spacing w:line="360" w:lineRule="auto"/>
        <w:ind w:firstLine="709"/>
        <w:rPr>
          <w:rFonts w:ascii="Times New Roman" w:hAnsi="Times New Roman"/>
          <w:sz w:val="28"/>
          <w:szCs w:val="28"/>
        </w:rPr>
      </w:pPr>
      <w:r>
        <w:rPr>
          <w:rFonts w:ascii="Times New Roman" w:hAnsi="Times New Roman"/>
          <w:sz w:val="28"/>
          <w:szCs w:val="28"/>
        </w:rPr>
        <w:t>8</w:t>
      </w:r>
      <w:r w:rsidR="00BC1BFA">
        <w:rPr>
          <w:rFonts w:ascii="Times New Roman" w:hAnsi="Times New Roman"/>
          <w:sz w:val="28"/>
          <w:szCs w:val="28"/>
        </w:rPr>
        <w:t xml:space="preserve">. Акция </w:t>
      </w:r>
      <w:r w:rsidR="00BC1BFA" w:rsidRPr="00BC1BFA">
        <w:rPr>
          <w:rFonts w:ascii="Times New Roman" w:hAnsi="Times New Roman"/>
          <w:sz w:val="28"/>
          <w:szCs w:val="28"/>
        </w:rPr>
        <w:t>«Шагающий автобус»</w:t>
      </w:r>
      <w:r w:rsidR="00BC1BFA">
        <w:rPr>
          <w:rFonts w:ascii="Times New Roman" w:hAnsi="Times New Roman"/>
          <w:sz w:val="28"/>
          <w:szCs w:val="28"/>
        </w:rPr>
        <w:t xml:space="preserve"> - ноябрь 2017г.</w:t>
      </w:r>
    </w:p>
    <w:p w:rsidR="00BC1BFA" w:rsidRPr="00947681" w:rsidRDefault="004A360D" w:rsidP="008A6ACB">
      <w:pPr>
        <w:spacing w:line="360" w:lineRule="auto"/>
        <w:ind w:firstLine="709"/>
        <w:rPr>
          <w:rFonts w:ascii="Times New Roman" w:hAnsi="Times New Roman"/>
          <w:sz w:val="28"/>
          <w:szCs w:val="28"/>
        </w:rPr>
      </w:pPr>
      <w:r>
        <w:rPr>
          <w:rFonts w:ascii="Times New Roman" w:hAnsi="Times New Roman"/>
          <w:sz w:val="28"/>
          <w:szCs w:val="28"/>
        </w:rPr>
        <w:t>9</w:t>
      </w:r>
      <w:r w:rsidR="00BC1BFA">
        <w:rPr>
          <w:rFonts w:ascii="Times New Roman" w:hAnsi="Times New Roman"/>
          <w:sz w:val="28"/>
          <w:szCs w:val="28"/>
        </w:rPr>
        <w:t xml:space="preserve">. Викторина </w:t>
      </w:r>
      <w:r w:rsidR="00BC1BFA" w:rsidRPr="00BC1BFA">
        <w:rPr>
          <w:rFonts w:ascii="Times New Roman" w:hAnsi="Times New Roman"/>
          <w:sz w:val="28"/>
          <w:szCs w:val="28"/>
        </w:rPr>
        <w:t>«На дороге»</w:t>
      </w:r>
      <w:r w:rsidR="00BC1BFA">
        <w:rPr>
          <w:rFonts w:ascii="Times New Roman" w:hAnsi="Times New Roman"/>
          <w:sz w:val="28"/>
          <w:szCs w:val="28"/>
        </w:rPr>
        <w:t xml:space="preserve"> - октябрь 2017г.</w:t>
      </w:r>
    </w:p>
    <w:p w:rsidR="008A6ACB" w:rsidRPr="00947681" w:rsidRDefault="008A6ACB" w:rsidP="008A6ACB">
      <w:pPr>
        <w:pStyle w:val="ad"/>
        <w:spacing w:line="360" w:lineRule="auto"/>
        <w:ind w:left="0" w:hanging="284"/>
        <w:jc w:val="both"/>
        <w:rPr>
          <w:rFonts w:ascii="Times New Roman" w:hAnsi="Times New Roman"/>
          <w:sz w:val="28"/>
          <w:szCs w:val="28"/>
        </w:rPr>
      </w:pPr>
      <w:r w:rsidRPr="00947681">
        <w:rPr>
          <w:rFonts w:ascii="Times New Roman" w:hAnsi="Times New Roman"/>
          <w:sz w:val="28"/>
          <w:szCs w:val="28"/>
        </w:rPr>
        <w:t>В рамках данных акций проводились следующие мероприятия:</w:t>
      </w:r>
    </w:p>
    <w:p w:rsidR="008A6ACB" w:rsidRPr="00947681" w:rsidRDefault="008A6ACB" w:rsidP="00514D5B">
      <w:pPr>
        <w:pStyle w:val="ad"/>
        <w:numPr>
          <w:ilvl w:val="0"/>
          <w:numId w:val="14"/>
        </w:numPr>
        <w:spacing w:after="0" w:line="360" w:lineRule="auto"/>
        <w:ind w:left="0" w:hanging="284"/>
        <w:jc w:val="both"/>
        <w:rPr>
          <w:rFonts w:ascii="Times New Roman" w:hAnsi="Times New Roman"/>
          <w:sz w:val="28"/>
          <w:szCs w:val="28"/>
        </w:rPr>
      </w:pPr>
      <w:r w:rsidRPr="00947681">
        <w:rPr>
          <w:rFonts w:ascii="Times New Roman" w:hAnsi="Times New Roman"/>
          <w:sz w:val="28"/>
          <w:szCs w:val="28"/>
        </w:rPr>
        <w:t>Издание приказов;</w:t>
      </w:r>
    </w:p>
    <w:p w:rsidR="008A6ACB" w:rsidRPr="00947681" w:rsidRDefault="008A6ACB" w:rsidP="00514D5B">
      <w:pPr>
        <w:pStyle w:val="ad"/>
        <w:numPr>
          <w:ilvl w:val="0"/>
          <w:numId w:val="14"/>
        </w:numPr>
        <w:spacing w:after="0" w:line="360" w:lineRule="auto"/>
        <w:ind w:left="0" w:hanging="284"/>
        <w:jc w:val="both"/>
        <w:rPr>
          <w:rFonts w:ascii="Times New Roman" w:hAnsi="Times New Roman"/>
          <w:sz w:val="28"/>
          <w:szCs w:val="28"/>
        </w:rPr>
      </w:pPr>
      <w:r w:rsidRPr="00947681">
        <w:rPr>
          <w:rFonts w:ascii="Times New Roman" w:hAnsi="Times New Roman"/>
          <w:sz w:val="28"/>
          <w:szCs w:val="28"/>
        </w:rPr>
        <w:t>размещение материалов в сети Интернет по тематике акции;</w:t>
      </w:r>
    </w:p>
    <w:p w:rsidR="008A6ACB" w:rsidRDefault="008A6ACB" w:rsidP="00514D5B">
      <w:pPr>
        <w:pStyle w:val="ad"/>
        <w:numPr>
          <w:ilvl w:val="0"/>
          <w:numId w:val="14"/>
        </w:numPr>
        <w:spacing w:after="0" w:line="360" w:lineRule="auto"/>
        <w:ind w:left="0" w:hanging="284"/>
        <w:jc w:val="both"/>
        <w:rPr>
          <w:rFonts w:ascii="Times New Roman" w:hAnsi="Times New Roman"/>
          <w:sz w:val="28"/>
          <w:szCs w:val="28"/>
        </w:rPr>
      </w:pPr>
      <w:r w:rsidRPr="00947681">
        <w:rPr>
          <w:rFonts w:ascii="Times New Roman" w:hAnsi="Times New Roman"/>
          <w:sz w:val="28"/>
          <w:szCs w:val="28"/>
        </w:rPr>
        <w:t xml:space="preserve">беседы (тематическая образовательная деятельность) с детьми по ПДД; </w:t>
      </w:r>
    </w:p>
    <w:p w:rsidR="007A0875" w:rsidRPr="00947681" w:rsidRDefault="007A0875" w:rsidP="007A0875">
      <w:pPr>
        <w:pStyle w:val="ad"/>
        <w:spacing w:after="0" w:line="360" w:lineRule="auto"/>
        <w:ind w:left="0"/>
        <w:jc w:val="center"/>
        <w:rPr>
          <w:rFonts w:ascii="Times New Roman" w:hAnsi="Times New Roman"/>
          <w:sz w:val="28"/>
          <w:szCs w:val="28"/>
        </w:rPr>
      </w:pPr>
      <w:r>
        <w:rPr>
          <w:noProof/>
        </w:rPr>
        <w:drawing>
          <wp:inline distT="0" distB="0" distL="0" distR="0">
            <wp:extent cx="4350931" cy="2771899"/>
            <wp:effectExtent l="19050" t="0" r="0" b="0"/>
            <wp:docPr id="10" name="Рисунок 4" descr="http://sad12berezka.ucoz.ru/_bl/8/098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12berezka.ucoz.ru/_bl/8/09801109.jpg"/>
                    <pic:cNvPicPr>
                      <a:picLocks noChangeAspect="1" noChangeArrowheads="1"/>
                    </pic:cNvPicPr>
                  </pic:nvPicPr>
                  <pic:blipFill>
                    <a:blip r:embed="rId15" cstate="print"/>
                    <a:srcRect b="4549"/>
                    <a:stretch>
                      <a:fillRect/>
                    </a:stretch>
                  </pic:blipFill>
                  <pic:spPr bwMode="auto">
                    <a:xfrm>
                      <a:off x="0" y="0"/>
                      <a:ext cx="4351336" cy="2772157"/>
                    </a:xfrm>
                    <a:prstGeom prst="rect">
                      <a:avLst/>
                    </a:prstGeom>
                    <a:noFill/>
                    <a:ln w="9525">
                      <a:noFill/>
                      <a:miter lim="800000"/>
                      <a:headEnd/>
                      <a:tailEnd/>
                    </a:ln>
                  </pic:spPr>
                </pic:pic>
              </a:graphicData>
            </a:graphic>
          </wp:inline>
        </w:drawing>
      </w:r>
    </w:p>
    <w:p w:rsidR="008A6ACB" w:rsidRPr="00947681" w:rsidRDefault="008A6ACB" w:rsidP="00514D5B">
      <w:pPr>
        <w:pStyle w:val="ad"/>
        <w:numPr>
          <w:ilvl w:val="0"/>
          <w:numId w:val="14"/>
        </w:numPr>
        <w:spacing w:after="0" w:line="360" w:lineRule="auto"/>
        <w:ind w:left="0" w:hanging="284"/>
        <w:jc w:val="both"/>
        <w:rPr>
          <w:rFonts w:ascii="Times New Roman" w:hAnsi="Times New Roman"/>
          <w:sz w:val="28"/>
          <w:szCs w:val="28"/>
        </w:rPr>
      </w:pPr>
      <w:r w:rsidRPr="00947681">
        <w:rPr>
          <w:rFonts w:ascii="Times New Roman" w:hAnsi="Times New Roman"/>
          <w:sz w:val="28"/>
          <w:szCs w:val="28"/>
        </w:rPr>
        <w:t>викторины, конкурсы, соревнования с детьми по ПДД</w:t>
      </w:r>
      <w:r>
        <w:rPr>
          <w:rFonts w:ascii="Times New Roman" w:hAnsi="Times New Roman"/>
          <w:sz w:val="28"/>
          <w:szCs w:val="28"/>
        </w:rPr>
        <w:t>)</w:t>
      </w:r>
      <w:r w:rsidRPr="00947681">
        <w:rPr>
          <w:rFonts w:ascii="Times New Roman" w:hAnsi="Times New Roman"/>
          <w:sz w:val="28"/>
          <w:szCs w:val="28"/>
        </w:rPr>
        <w:t>.</w:t>
      </w:r>
    </w:p>
    <w:p w:rsidR="008A6ACB" w:rsidRDefault="008A6ACB" w:rsidP="008A6ACB">
      <w:pPr>
        <w:spacing w:line="360" w:lineRule="auto"/>
        <w:jc w:val="center"/>
        <w:rPr>
          <w:rFonts w:ascii="Times New Roman" w:hAnsi="Times New Roman"/>
          <w:sz w:val="28"/>
          <w:szCs w:val="28"/>
        </w:rPr>
      </w:pPr>
    </w:p>
    <w:p w:rsidR="004A360D" w:rsidRPr="00947681" w:rsidRDefault="004A360D" w:rsidP="008A6ACB">
      <w:pPr>
        <w:spacing w:line="360" w:lineRule="auto"/>
        <w:jc w:val="center"/>
        <w:rPr>
          <w:rFonts w:ascii="Times New Roman" w:hAnsi="Times New Roman"/>
          <w:bCs/>
          <w:i/>
          <w:sz w:val="28"/>
          <w:szCs w:val="28"/>
          <w:u w:val="single"/>
        </w:rPr>
      </w:pPr>
    </w:p>
    <w:p w:rsidR="000939EF" w:rsidRDefault="000939EF" w:rsidP="008A6ACB">
      <w:pPr>
        <w:spacing w:line="360" w:lineRule="auto"/>
        <w:jc w:val="center"/>
        <w:rPr>
          <w:rFonts w:ascii="Times New Roman" w:hAnsi="Times New Roman"/>
          <w:bCs/>
          <w:i/>
          <w:sz w:val="28"/>
          <w:szCs w:val="28"/>
          <w:u w:val="single"/>
        </w:rPr>
      </w:pPr>
    </w:p>
    <w:p w:rsidR="008A6ACB" w:rsidRPr="00947681" w:rsidRDefault="008A6ACB" w:rsidP="008A6ACB">
      <w:pPr>
        <w:spacing w:line="360" w:lineRule="auto"/>
        <w:jc w:val="center"/>
        <w:rPr>
          <w:rFonts w:ascii="Times New Roman" w:hAnsi="Times New Roman"/>
          <w:bCs/>
          <w:i/>
          <w:sz w:val="28"/>
          <w:szCs w:val="28"/>
          <w:u w:val="single"/>
        </w:rPr>
      </w:pPr>
      <w:r w:rsidRPr="00947681">
        <w:rPr>
          <w:rFonts w:ascii="Times New Roman" w:hAnsi="Times New Roman"/>
          <w:bCs/>
          <w:i/>
          <w:sz w:val="28"/>
          <w:szCs w:val="28"/>
          <w:u w:val="single"/>
        </w:rPr>
        <w:lastRenderedPageBreak/>
        <w:t>По пожарной безопасности</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 xml:space="preserve">Издание приказов; </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проведение инструктажей;</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проведение практической тренировки по отработке навыков при возникновении ЧС «Пожар»;</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оформление стенда «Пожарная безопасность»;</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 xml:space="preserve">распространение памяток для родителей; </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 xml:space="preserve">размещение материалов в сети Интернет; </w:t>
      </w:r>
    </w:p>
    <w:p w:rsidR="008A6ACB" w:rsidRPr="00947681"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беседы с детьми, конкурсы, викторины  и др.;</w:t>
      </w:r>
    </w:p>
    <w:p w:rsidR="008A6ACB" w:rsidRDefault="008A6ACB" w:rsidP="00514D5B">
      <w:pPr>
        <w:pStyle w:val="ad"/>
        <w:numPr>
          <w:ilvl w:val="0"/>
          <w:numId w:val="14"/>
        </w:numPr>
        <w:spacing w:after="0" w:line="360" w:lineRule="auto"/>
        <w:ind w:left="0"/>
        <w:rPr>
          <w:rFonts w:ascii="Times New Roman" w:hAnsi="Times New Roman"/>
          <w:sz w:val="28"/>
          <w:szCs w:val="28"/>
        </w:rPr>
      </w:pPr>
      <w:r w:rsidRPr="00947681">
        <w:rPr>
          <w:rFonts w:ascii="Times New Roman" w:hAnsi="Times New Roman"/>
          <w:sz w:val="28"/>
          <w:szCs w:val="28"/>
        </w:rPr>
        <w:t>экскурсии в пожарную часть.</w:t>
      </w:r>
    </w:p>
    <w:p w:rsidR="008A6ACB" w:rsidRPr="000939EF" w:rsidRDefault="00100E4A" w:rsidP="000939EF">
      <w:pPr>
        <w:pStyle w:val="ad"/>
        <w:spacing w:after="0" w:line="360" w:lineRule="auto"/>
        <w:ind w:left="0"/>
        <w:jc w:val="both"/>
        <w:rPr>
          <w:rFonts w:ascii="Times New Roman" w:hAnsi="Times New Roman"/>
          <w:sz w:val="28"/>
          <w:szCs w:val="28"/>
        </w:rPr>
      </w:pPr>
      <w:r w:rsidRPr="00100E4A">
        <w:rPr>
          <w:rFonts w:ascii="Times New Roman" w:hAnsi="Times New Roman"/>
          <w:sz w:val="28"/>
          <w:szCs w:val="28"/>
        </w:rPr>
        <w:t>27 апреля 2018 года воспитанники подготовительной группы в рамках проведения Всероссийского открытого урока по «Основам безопасности жизнедеятельности» посетили пожарную часть п. Малиновка, где ребята поближе познакомились с профессией пожарный, испытали средства пожаротушения и средства личной защиты.</w:t>
      </w:r>
    </w:p>
    <w:p w:rsidR="008A6ACB" w:rsidRPr="007A7D5E" w:rsidRDefault="008A6ACB" w:rsidP="008A6ACB">
      <w:pPr>
        <w:pStyle w:val="a5"/>
        <w:spacing w:before="0" w:beforeAutospacing="0" w:after="0" w:afterAutospacing="0"/>
        <w:ind w:firstLine="709"/>
        <w:jc w:val="right"/>
        <w:rPr>
          <w:i/>
          <w:sz w:val="28"/>
          <w:szCs w:val="28"/>
        </w:rPr>
      </w:pPr>
      <w:r w:rsidRPr="007A7D5E">
        <w:rPr>
          <w:i/>
          <w:sz w:val="28"/>
          <w:szCs w:val="28"/>
        </w:rPr>
        <w:t>Таблица № 2</w:t>
      </w:r>
    </w:p>
    <w:p w:rsidR="008A6ACB" w:rsidRPr="007A7D5E" w:rsidRDefault="008A6ACB" w:rsidP="008A6ACB">
      <w:pPr>
        <w:ind w:firstLine="709"/>
        <w:rPr>
          <w:rFonts w:ascii="Times New Roman" w:hAnsi="Times New Roman"/>
          <w:sz w:val="28"/>
          <w:szCs w:val="28"/>
        </w:rPr>
      </w:pPr>
    </w:p>
    <w:p w:rsidR="008A6ACB" w:rsidRPr="007A7D5E" w:rsidRDefault="008A6ACB" w:rsidP="008A6ACB">
      <w:pPr>
        <w:ind w:firstLine="709"/>
        <w:rPr>
          <w:rFonts w:ascii="Times New Roman" w:hAnsi="Times New Roman"/>
          <w:b/>
          <w:sz w:val="28"/>
          <w:szCs w:val="28"/>
        </w:rPr>
      </w:pPr>
      <w:r w:rsidRPr="007A7D5E">
        <w:rPr>
          <w:rFonts w:ascii="Times New Roman" w:hAnsi="Times New Roman"/>
          <w:b/>
          <w:sz w:val="28"/>
          <w:szCs w:val="28"/>
        </w:rPr>
        <w:t>Итоги реализации данного направления в возрастных группах:</w:t>
      </w:r>
    </w:p>
    <w:p w:rsidR="008A6ACB" w:rsidRPr="007A7D5E" w:rsidRDefault="008A6ACB" w:rsidP="008A6ACB">
      <w:pPr>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6"/>
        <w:gridCol w:w="1748"/>
        <w:gridCol w:w="1727"/>
        <w:gridCol w:w="1743"/>
        <w:gridCol w:w="1700"/>
      </w:tblGrid>
      <w:tr w:rsidR="00DB27DC" w:rsidRPr="007A7D5E" w:rsidTr="00DB27DC">
        <w:trPr>
          <w:trHeight w:val="660"/>
        </w:trPr>
        <w:tc>
          <w:tcPr>
            <w:tcW w:w="2386" w:type="dxa"/>
            <w:shd w:val="clear" w:color="auto" w:fill="auto"/>
          </w:tcPr>
          <w:p w:rsidR="007A0875" w:rsidRDefault="007A0875" w:rsidP="007A7D5E">
            <w:pPr>
              <w:jc w:val="center"/>
              <w:rPr>
                <w:rFonts w:ascii="Times New Roman" w:hAnsi="Times New Roman"/>
                <w:sz w:val="28"/>
                <w:szCs w:val="28"/>
              </w:rPr>
            </w:pPr>
          </w:p>
          <w:p w:rsidR="007A0875" w:rsidRDefault="007A0875" w:rsidP="007A7D5E">
            <w:pPr>
              <w:jc w:val="center"/>
              <w:rPr>
                <w:rFonts w:ascii="Times New Roman" w:hAnsi="Times New Roman"/>
                <w:sz w:val="28"/>
                <w:szCs w:val="28"/>
              </w:rPr>
            </w:pPr>
          </w:p>
          <w:p w:rsidR="007A0875" w:rsidRDefault="007A0875" w:rsidP="007A7D5E">
            <w:pPr>
              <w:jc w:val="center"/>
              <w:rPr>
                <w:rFonts w:ascii="Times New Roman" w:hAnsi="Times New Roman"/>
                <w:sz w:val="28"/>
                <w:szCs w:val="28"/>
              </w:rPr>
            </w:pP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Период</w:t>
            </w:r>
          </w:p>
        </w:tc>
        <w:tc>
          <w:tcPr>
            <w:tcW w:w="1748"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2 младшая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27"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Средняя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43"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Старшая гр.</w:t>
            </w:r>
          </w:p>
        </w:tc>
        <w:tc>
          <w:tcPr>
            <w:tcW w:w="1700" w:type="dxa"/>
            <w:shd w:val="clear" w:color="auto" w:fill="auto"/>
          </w:tcPr>
          <w:p w:rsidR="00DB27DC" w:rsidRPr="007A7D5E" w:rsidRDefault="00DB27DC" w:rsidP="007A7D5E">
            <w:pPr>
              <w:jc w:val="center"/>
              <w:rPr>
                <w:rFonts w:ascii="Times New Roman" w:hAnsi="Times New Roman"/>
                <w:sz w:val="28"/>
                <w:szCs w:val="28"/>
              </w:rPr>
            </w:pPr>
            <w:proofErr w:type="spellStart"/>
            <w:r w:rsidRPr="007A7D5E">
              <w:rPr>
                <w:rFonts w:ascii="Times New Roman" w:hAnsi="Times New Roman"/>
                <w:sz w:val="28"/>
                <w:szCs w:val="28"/>
              </w:rPr>
              <w:t>Подгот</w:t>
            </w:r>
            <w:proofErr w:type="spellEnd"/>
            <w:r w:rsidRPr="007A7D5E">
              <w:rPr>
                <w:rFonts w:ascii="Times New Roman" w:hAnsi="Times New Roman"/>
                <w:sz w:val="28"/>
                <w:szCs w:val="28"/>
              </w:rPr>
              <w:t>. гр.</w:t>
            </w:r>
          </w:p>
        </w:tc>
      </w:tr>
      <w:tr w:rsidR="00DB27DC" w:rsidRPr="007A7D5E" w:rsidTr="00DB27DC">
        <w:trPr>
          <w:trHeight w:val="1008"/>
        </w:trPr>
        <w:tc>
          <w:tcPr>
            <w:tcW w:w="2386"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Начало года (параметры сформировано)</w:t>
            </w:r>
          </w:p>
        </w:tc>
        <w:tc>
          <w:tcPr>
            <w:tcW w:w="1748"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39%</w:t>
            </w:r>
          </w:p>
        </w:tc>
        <w:tc>
          <w:tcPr>
            <w:tcW w:w="1727"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43%</w:t>
            </w:r>
          </w:p>
        </w:tc>
        <w:tc>
          <w:tcPr>
            <w:tcW w:w="174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80%</w:t>
            </w:r>
          </w:p>
        </w:tc>
        <w:tc>
          <w:tcPr>
            <w:tcW w:w="170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86%</w:t>
            </w:r>
          </w:p>
        </w:tc>
      </w:tr>
      <w:tr w:rsidR="00DB27DC" w:rsidRPr="00FF7942" w:rsidTr="00DB27DC">
        <w:trPr>
          <w:trHeight w:val="1008"/>
        </w:trPr>
        <w:tc>
          <w:tcPr>
            <w:tcW w:w="2386"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Конец года</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(параметры сформировано)</w:t>
            </w:r>
          </w:p>
        </w:tc>
        <w:tc>
          <w:tcPr>
            <w:tcW w:w="1748"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80%</w:t>
            </w:r>
          </w:p>
        </w:tc>
        <w:tc>
          <w:tcPr>
            <w:tcW w:w="1727"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92%</w:t>
            </w:r>
          </w:p>
        </w:tc>
        <w:tc>
          <w:tcPr>
            <w:tcW w:w="174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94%</w:t>
            </w:r>
          </w:p>
        </w:tc>
        <w:tc>
          <w:tcPr>
            <w:tcW w:w="1700" w:type="dxa"/>
            <w:shd w:val="clear" w:color="auto" w:fill="auto"/>
          </w:tcPr>
          <w:p w:rsidR="00DB27DC" w:rsidRPr="00FF7942" w:rsidRDefault="00DB27DC" w:rsidP="007A7D5E">
            <w:pPr>
              <w:jc w:val="center"/>
              <w:rPr>
                <w:rFonts w:ascii="Times New Roman" w:hAnsi="Times New Roman"/>
                <w:sz w:val="28"/>
                <w:szCs w:val="28"/>
              </w:rPr>
            </w:pPr>
            <w:r>
              <w:rPr>
                <w:rFonts w:ascii="Times New Roman" w:hAnsi="Times New Roman"/>
                <w:sz w:val="28"/>
                <w:szCs w:val="28"/>
              </w:rPr>
              <w:t>98%</w:t>
            </w:r>
          </w:p>
        </w:tc>
      </w:tr>
    </w:tbl>
    <w:p w:rsidR="008A6ACB" w:rsidRDefault="008A6ACB" w:rsidP="008A6ACB">
      <w:pPr>
        <w:ind w:firstLine="709"/>
        <w:jc w:val="center"/>
        <w:rPr>
          <w:rFonts w:ascii="Times New Roman" w:hAnsi="Times New Roman"/>
          <w:b/>
          <w:sz w:val="28"/>
          <w:szCs w:val="28"/>
        </w:rPr>
      </w:pPr>
    </w:p>
    <w:p w:rsidR="008A6ACB" w:rsidRDefault="008A6ACB" w:rsidP="008A6ACB">
      <w:pPr>
        <w:spacing w:line="360" w:lineRule="auto"/>
        <w:ind w:firstLine="709"/>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 xml:space="preserve">Как видно из результатов таблицы,  показатели по данному направлению на начало года находятся на среднем  уровне.  Наблюдается значительное увеличение показателей к концу года. У воспитанников хорошо развита самостоятельность, сформированы культурно-гигиенические навыки. </w:t>
      </w:r>
    </w:p>
    <w:p w:rsidR="008A6ACB" w:rsidRPr="000939EF" w:rsidRDefault="008A6ACB" w:rsidP="000939EF">
      <w:pPr>
        <w:spacing w:line="360" w:lineRule="auto"/>
        <w:ind w:firstLine="709"/>
        <w:rPr>
          <w:rFonts w:ascii="Times New Roman" w:hAnsi="Times New Roman"/>
          <w:sz w:val="28"/>
          <w:szCs w:val="28"/>
        </w:rPr>
      </w:pPr>
      <w:r>
        <w:rPr>
          <w:rFonts w:ascii="Times New Roman" w:hAnsi="Times New Roman"/>
          <w:sz w:val="28"/>
          <w:szCs w:val="28"/>
        </w:rPr>
        <w:t>Очень хорошие знания по тематике безопасности дорожного движения.</w:t>
      </w:r>
    </w:p>
    <w:p w:rsidR="008A6ACB" w:rsidRDefault="008A6ACB" w:rsidP="008A6ACB">
      <w:pPr>
        <w:ind w:firstLine="709"/>
        <w:jc w:val="center"/>
        <w:rPr>
          <w:rFonts w:ascii="Times New Roman" w:hAnsi="Times New Roman"/>
          <w:b/>
          <w:sz w:val="28"/>
          <w:szCs w:val="28"/>
        </w:rPr>
      </w:pPr>
      <w:r>
        <w:rPr>
          <w:rFonts w:ascii="Times New Roman" w:hAnsi="Times New Roman"/>
          <w:b/>
          <w:sz w:val="28"/>
          <w:szCs w:val="28"/>
        </w:rPr>
        <w:lastRenderedPageBreak/>
        <w:t xml:space="preserve">Познавательное </w:t>
      </w:r>
      <w:r w:rsidRPr="001363D2">
        <w:rPr>
          <w:rFonts w:ascii="Times New Roman" w:hAnsi="Times New Roman"/>
          <w:b/>
          <w:sz w:val="28"/>
          <w:szCs w:val="28"/>
        </w:rPr>
        <w:t xml:space="preserve"> развитие</w:t>
      </w:r>
    </w:p>
    <w:p w:rsidR="008A6ACB" w:rsidRPr="001363D2" w:rsidRDefault="008A6ACB" w:rsidP="008A6ACB">
      <w:pPr>
        <w:ind w:firstLine="709"/>
        <w:jc w:val="center"/>
        <w:rPr>
          <w:rFonts w:ascii="Times New Roman" w:hAnsi="Times New Roman"/>
          <w:b/>
          <w:sz w:val="28"/>
          <w:szCs w:val="28"/>
        </w:rPr>
      </w:pPr>
    </w:p>
    <w:p w:rsidR="008A6ACB" w:rsidRPr="003141CF" w:rsidRDefault="008A6ACB" w:rsidP="008A6ACB">
      <w:pPr>
        <w:spacing w:line="360" w:lineRule="auto"/>
        <w:ind w:firstLine="709"/>
        <w:rPr>
          <w:rFonts w:ascii="Times New Roman" w:hAnsi="Times New Roman"/>
          <w:sz w:val="28"/>
          <w:szCs w:val="28"/>
          <w:highlight w:val="yellow"/>
        </w:rPr>
      </w:pPr>
      <w:r w:rsidRPr="004B23CB">
        <w:rPr>
          <w:rFonts w:ascii="Times New Roman" w:hAnsi="Times New Roman"/>
          <w:sz w:val="28"/>
          <w:szCs w:val="28"/>
        </w:rPr>
        <w:t xml:space="preserve">В рамках организации мероприятий, посвященных </w:t>
      </w:r>
      <w:r w:rsidR="004B23CB" w:rsidRPr="004B23CB">
        <w:rPr>
          <w:rFonts w:ascii="Times New Roman" w:hAnsi="Times New Roman"/>
          <w:sz w:val="28"/>
          <w:szCs w:val="28"/>
        </w:rPr>
        <w:t>экологическому воспитанию</w:t>
      </w:r>
      <w:r w:rsidRPr="004B23CB">
        <w:rPr>
          <w:rFonts w:ascii="Times New Roman" w:hAnsi="Times New Roman"/>
          <w:sz w:val="28"/>
          <w:szCs w:val="28"/>
        </w:rPr>
        <w:t xml:space="preserve">,  прошли тематические дни, приуроченные ко Дню Земли, </w:t>
      </w:r>
      <w:proofErr w:type="spellStart"/>
      <w:r w:rsidRPr="004A360D">
        <w:rPr>
          <w:rFonts w:ascii="Times New Roman" w:hAnsi="Times New Roman"/>
          <w:sz w:val="28"/>
          <w:szCs w:val="28"/>
        </w:rPr>
        <w:t>Всекузбасский</w:t>
      </w:r>
      <w:proofErr w:type="spellEnd"/>
      <w:r w:rsidRPr="004A360D">
        <w:rPr>
          <w:rFonts w:ascii="Times New Roman" w:hAnsi="Times New Roman"/>
          <w:sz w:val="28"/>
          <w:szCs w:val="28"/>
        </w:rPr>
        <w:t xml:space="preserve"> единый</w:t>
      </w:r>
      <w:r w:rsidR="004B23CB" w:rsidRPr="004A360D">
        <w:rPr>
          <w:rFonts w:ascii="Times New Roman" w:hAnsi="Times New Roman"/>
          <w:sz w:val="28"/>
          <w:szCs w:val="28"/>
        </w:rPr>
        <w:t xml:space="preserve"> День посадки деревьев (май 2018</w:t>
      </w:r>
      <w:r w:rsidRPr="004A360D">
        <w:rPr>
          <w:rFonts w:ascii="Times New Roman" w:hAnsi="Times New Roman"/>
          <w:sz w:val="28"/>
          <w:szCs w:val="28"/>
        </w:rPr>
        <w:t xml:space="preserve"> г.)</w:t>
      </w:r>
      <w:r w:rsidR="004A360D" w:rsidRPr="004A360D">
        <w:rPr>
          <w:rFonts w:ascii="Georgia" w:hAnsi="Georgia"/>
          <w:color w:val="4B0082"/>
          <w:sz w:val="27"/>
          <w:szCs w:val="27"/>
        </w:rPr>
        <w:t xml:space="preserve"> </w:t>
      </w:r>
      <w:r w:rsidR="004A360D" w:rsidRPr="004A360D">
        <w:rPr>
          <w:rFonts w:ascii="Georgia" w:hAnsi="Georgia"/>
          <w:sz w:val="27"/>
          <w:szCs w:val="27"/>
        </w:rPr>
        <w:t>на территории нашего детского сада появилась «Аллея выпускников»</w:t>
      </w:r>
      <w:r w:rsidRPr="004A360D">
        <w:rPr>
          <w:rFonts w:ascii="Times New Roman" w:hAnsi="Times New Roman"/>
          <w:sz w:val="28"/>
          <w:szCs w:val="28"/>
        </w:rPr>
        <w:t>, М</w:t>
      </w:r>
      <w:r w:rsidRPr="00D80AAB">
        <w:rPr>
          <w:rFonts w:ascii="Times New Roman" w:hAnsi="Times New Roman"/>
          <w:sz w:val="28"/>
          <w:szCs w:val="28"/>
        </w:rPr>
        <w:t>еждународный день леса</w:t>
      </w:r>
      <w:r w:rsidR="004A360D">
        <w:rPr>
          <w:rFonts w:ascii="Times New Roman" w:hAnsi="Times New Roman"/>
          <w:sz w:val="28"/>
          <w:szCs w:val="28"/>
        </w:rPr>
        <w:t xml:space="preserve"> и </w:t>
      </w:r>
      <w:r w:rsidR="00D80AAB" w:rsidRPr="00D80AAB">
        <w:rPr>
          <w:rFonts w:ascii="Georgia" w:hAnsi="Georgia"/>
          <w:color w:val="2F4F4F"/>
          <w:sz w:val="27"/>
          <w:szCs w:val="27"/>
        </w:rPr>
        <w:t xml:space="preserve"> </w:t>
      </w:r>
      <w:r w:rsidR="00D80AAB" w:rsidRPr="00D80AAB">
        <w:rPr>
          <w:rFonts w:ascii="Times New Roman" w:hAnsi="Times New Roman"/>
          <w:sz w:val="28"/>
          <w:szCs w:val="28"/>
        </w:rPr>
        <w:t>Всемирный день з</w:t>
      </w:r>
      <w:r w:rsidR="00D80AAB" w:rsidRPr="004A360D">
        <w:rPr>
          <w:rFonts w:ascii="Times New Roman" w:hAnsi="Times New Roman"/>
          <w:sz w:val="28"/>
          <w:szCs w:val="28"/>
        </w:rPr>
        <w:t>ащиты лесов</w:t>
      </w:r>
      <w:proofErr w:type="gramStart"/>
      <w:r w:rsidR="00D80AAB" w:rsidRPr="004A360D">
        <w:rPr>
          <w:rFonts w:ascii="Times New Roman" w:hAnsi="Times New Roman"/>
          <w:sz w:val="28"/>
          <w:szCs w:val="28"/>
        </w:rPr>
        <w:t>.</w:t>
      </w:r>
      <w:proofErr w:type="gramEnd"/>
      <w:r w:rsidR="00D80AAB" w:rsidRPr="004A360D">
        <w:rPr>
          <w:rFonts w:ascii="Times New Roman" w:hAnsi="Times New Roman"/>
          <w:sz w:val="28"/>
          <w:szCs w:val="28"/>
        </w:rPr>
        <w:t xml:space="preserve"> (</w:t>
      </w:r>
      <w:proofErr w:type="gramStart"/>
      <w:r w:rsidR="00D80AAB" w:rsidRPr="004A360D">
        <w:rPr>
          <w:rFonts w:ascii="Times New Roman" w:hAnsi="Times New Roman"/>
          <w:sz w:val="28"/>
          <w:szCs w:val="28"/>
        </w:rPr>
        <w:t>м</w:t>
      </w:r>
      <w:proofErr w:type="gramEnd"/>
      <w:r w:rsidR="00D80AAB" w:rsidRPr="004A360D">
        <w:rPr>
          <w:rFonts w:ascii="Times New Roman" w:hAnsi="Times New Roman"/>
          <w:sz w:val="28"/>
          <w:szCs w:val="28"/>
        </w:rPr>
        <w:t>арт 2018</w:t>
      </w:r>
      <w:r w:rsidRPr="004A360D">
        <w:rPr>
          <w:rFonts w:ascii="Times New Roman" w:hAnsi="Times New Roman"/>
          <w:sz w:val="28"/>
          <w:szCs w:val="28"/>
        </w:rPr>
        <w:t xml:space="preserve"> г.), В преддверии Международного Дня птиц в Учреждении  была организована акц</w:t>
      </w:r>
      <w:r w:rsidR="004A360D" w:rsidRPr="004A360D">
        <w:rPr>
          <w:rFonts w:ascii="Times New Roman" w:hAnsi="Times New Roman"/>
          <w:sz w:val="28"/>
          <w:szCs w:val="28"/>
        </w:rPr>
        <w:t>ия «Возвращайтесь птицы к нам!»</w:t>
      </w:r>
      <w:r w:rsidRPr="004A360D">
        <w:rPr>
          <w:rFonts w:ascii="Times New Roman" w:hAnsi="Times New Roman"/>
          <w:sz w:val="28"/>
          <w:szCs w:val="28"/>
        </w:rPr>
        <w:t>. На территории детского сада были размещены скворечники, в изготовлении которых приняли участие воспитанники и родители.</w:t>
      </w:r>
    </w:p>
    <w:p w:rsidR="00D80AAB" w:rsidRPr="00D80AAB" w:rsidRDefault="00D80AAB" w:rsidP="004A360D">
      <w:pPr>
        <w:spacing w:line="360" w:lineRule="auto"/>
        <w:ind w:firstLine="709"/>
        <w:rPr>
          <w:rFonts w:ascii="Times New Roman" w:hAnsi="Times New Roman"/>
          <w:sz w:val="28"/>
          <w:szCs w:val="28"/>
        </w:rPr>
      </w:pPr>
      <w:r>
        <w:rPr>
          <w:rFonts w:ascii="Times New Roman" w:hAnsi="Times New Roman"/>
          <w:sz w:val="28"/>
          <w:szCs w:val="28"/>
        </w:rPr>
        <w:t xml:space="preserve">Акция </w:t>
      </w:r>
      <w:r w:rsidRPr="00D80AAB">
        <w:rPr>
          <w:rFonts w:ascii="Times New Roman" w:hAnsi="Times New Roman"/>
          <w:sz w:val="28"/>
          <w:szCs w:val="28"/>
        </w:rPr>
        <w:t>«Собере</w:t>
      </w:r>
      <w:r>
        <w:rPr>
          <w:rFonts w:ascii="Times New Roman" w:hAnsi="Times New Roman"/>
          <w:sz w:val="28"/>
          <w:szCs w:val="28"/>
        </w:rPr>
        <w:t>м. Сдадим. Переработаем</w:t>
      </w:r>
      <w:proofErr w:type="gramStart"/>
      <w:r>
        <w:rPr>
          <w:rFonts w:ascii="Times New Roman" w:hAnsi="Times New Roman"/>
          <w:sz w:val="28"/>
          <w:szCs w:val="28"/>
        </w:rPr>
        <w:t>.»</w:t>
      </w:r>
      <w:proofErr w:type="gramEnd"/>
      <w:r>
        <w:rPr>
          <w:rFonts w:ascii="Times New Roman" w:hAnsi="Times New Roman"/>
          <w:sz w:val="28"/>
          <w:szCs w:val="28"/>
        </w:rPr>
        <w:t>(май-июнь)</w:t>
      </w:r>
      <w:r w:rsidR="00100E4A">
        <w:rPr>
          <w:rFonts w:ascii="Times New Roman" w:hAnsi="Times New Roman"/>
          <w:sz w:val="28"/>
          <w:szCs w:val="28"/>
        </w:rPr>
        <w:t>.</w:t>
      </w:r>
      <w:r w:rsidR="00100E4A" w:rsidRPr="00100E4A">
        <w:rPr>
          <w:rFonts w:ascii="Times New Roman" w:hAnsi="Times New Roman"/>
          <w:sz w:val="28"/>
          <w:szCs w:val="28"/>
        </w:rPr>
        <w:t xml:space="preserve"> Всероссийской акции "Живи, родник!" </w:t>
      </w:r>
      <w:r w:rsidR="00100E4A">
        <w:rPr>
          <w:rFonts w:ascii="Times New Roman" w:hAnsi="Times New Roman"/>
          <w:sz w:val="28"/>
          <w:szCs w:val="28"/>
        </w:rPr>
        <w:t>(апрель 2018г.)</w:t>
      </w:r>
      <w:r w:rsidR="00100E4A">
        <w:rPr>
          <w:rFonts w:ascii="Georgia" w:hAnsi="Georgia"/>
          <w:color w:val="4B0082"/>
          <w:sz w:val="27"/>
          <w:szCs w:val="27"/>
        </w:rPr>
        <w:t>, О</w:t>
      </w:r>
      <w:r w:rsidR="00100E4A" w:rsidRPr="00100E4A">
        <w:rPr>
          <w:rFonts w:ascii="Times New Roman" w:hAnsi="Times New Roman"/>
          <w:sz w:val="28"/>
          <w:szCs w:val="28"/>
        </w:rPr>
        <w:t>бщероссийск</w:t>
      </w:r>
      <w:r w:rsidR="00100E4A">
        <w:rPr>
          <w:rFonts w:ascii="Times New Roman" w:hAnsi="Times New Roman"/>
          <w:sz w:val="28"/>
          <w:szCs w:val="28"/>
        </w:rPr>
        <w:t>ая</w:t>
      </w:r>
      <w:r w:rsidR="00100E4A" w:rsidRPr="00100E4A">
        <w:rPr>
          <w:rFonts w:ascii="Times New Roman" w:hAnsi="Times New Roman"/>
          <w:sz w:val="28"/>
          <w:szCs w:val="28"/>
        </w:rPr>
        <w:t xml:space="preserve"> добровольческ</w:t>
      </w:r>
      <w:r w:rsidR="00100E4A">
        <w:rPr>
          <w:rFonts w:ascii="Times New Roman" w:hAnsi="Times New Roman"/>
          <w:sz w:val="28"/>
          <w:szCs w:val="28"/>
        </w:rPr>
        <w:t>ая</w:t>
      </w:r>
      <w:r w:rsidR="00100E4A" w:rsidRPr="00100E4A">
        <w:rPr>
          <w:rFonts w:ascii="Times New Roman" w:hAnsi="Times New Roman"/>
          <w:sz w:val="28"/>
          <w:szCs w:val="28"/>
        </w:rPr>
        <w:t xml:space="preserve"> акци</w:t>
      </w:r>
      <w:r w:rsidR="00100E4A">
        <w:rPr>
          <w:rFonts w:ascii="Times New Roman" w:hAnsi="Times New Roman"/>
          <w:sz w:val="28"/>
          <w:szCs w:val="28"/>
        </w:rPr>
        <w:t xml:space="preserve">я </w:t>
      </w:r>
      <w:r w:rsidR="00100E4A" w:rsidRPr="00100E4A">
        <w:rPr>
          <w:rFonts w:ascii="Times New Roman" w:hAnsi="Times New Roman"/>
          <w:sz w:val="28"/>
          <w:szCs w:val="28"/>
        </w:rPr>
        <w:t>Весенняя Неделя Добра под общим девизом «</w:t>
      </w:r>
      <w:r w:rsidR="00100E4A">
        <w:rPr>
          <w:rFonts w:ascii="Times New Roman" w:hAnsi="Times New Roman"/>
          <w:sz w:val="28"/>
          <w:szCs w:val="28"/>
        </w:rPr>
        <w:t>Мы вместе создаем наше будущее» (апрель 2018г.)</w:t>
      </w:r>
    </w:p>
    <w:p w:rsidR="00D80AAB" w:rsidRDefault="00D80AAB" w:rsidP="00D80AAB">
      <w:pPr>
        <w:spacing w:line="360" w:lineRule="auto"/>
        <w:ind w:firstLine="709"/>
        <w:rPr>
          <w:rFonts w:ascii="Times New Roman" w:hAnsi="Times New Roman"/>
          <w:sz w:val="28"/>
          <w:szCs w:val="28"/>
        </w:rPr>
      </w:pPr>
      <w:r w:rsidRPr="00D80AAB">
        <w:rPr>
          <w:rFonts w:ascii="Times New Roman" w:hAnsi="Times New Roman"/>
          <w:bCs/>
          <w:sz w:val="28"/>
          <w:szCs w:val="28"/>
        </w:rPr>
        <w:t>Цель акции</w:t>
      </w:r>
      <w:r w:rsidRPr="00D80AAB">
        <w:rPr>
          <w:rFonts w:ascii="Times New Roman" w:hAnsi="Times New Roman"/>
          <w:sz w:val="28"/>
          <w:szCs w:val="28"/>
        </w:rPr>
        <w:t xml:space="preserve"> - формирование гражданской позиции, направленной на экономию и сохранение природных и материальных ресурсов, уважительного отношения к окружающей среде.</w:t>
      </w:r>
    </w:p>
    <w:p w:rsidR="008A6ACB" w:rsidRPr="00BC1BFA" w:rsidRDefault="008A6ACB" w:rsidP="008A6ACB">
      <w:pPr>
        <w:spacing w:line="360" w:lineRule="auto"/>
        <w:ind w:firstLine="709"/>
        <w:rPr>
          <w:rFonts w:ascii="Times New Roman" w:hAnsi="Times New Roman"/>
          <w:sz w:val="28"/>
          <w:szCs w:val="28"/>
        </w:rPr>
      </w:pPr>
      <w:r w:rsidRPr="00BC1BFA">
        <w:rPr>
          <w:rFonts w:ascii="Times New Roman" w:hAnsi="Times New Roman"/>
          <w:sz w:val="28"/>
          <w:szCs w:val="28"/>
        </w:rPr>
        <w:t>В области познавательного развития для воспитанников регулярно организуется опытно-исследовательская деятельность, интеллектуальные игры, викторины, конкурсы.</w:t>
      </w:r>
    </w:p>
    <w:p w:rsidR="008A6ACB" w:rsidRDefault="008A6ACB" w:rsidP="008A6ACB">
      <w:pPr>
        <w:spacing w:line="360" w:lineRule="auto"/>
        <w:ind w:firstLine="709"/>
        <w:rPr>
          <w:rFonts w:ascii="Times New Roman" w:hAnsi="Times New Roman"/>
          <w:sz w:val="28"/>
          <w:szCs w:val="28"/>
        </w:rPr>
      </w:pPr>
      <w:r w:rsidRPr="00D80AAB">
        <w:rPr>
          <w:rFonts w:ascii="Times New Roman" w:hAnsi="Times New Roman"/>
          <w:sz w:val="28"/>
          <w:szCs w:val="28"/>
        </w:rPr>
        <w:t>В м</w:t>
      </w:r>
      <w:r w:rsidR="00D80AAB" w:rsidRPr="00D80AAB">
        <w:rPr>
          <w:rFonts w:ascii="Times New Roman" w:hAnsi="Times New Roman"/>
          <w:sz w:val="28"/>
          <w:szCs w:val="28"/>
        </w:rPr>
        <w:t>арте 2018</w:t>
      </w:r>
      <w:r w:rsidRPr="00D80AAB">
        <w:rPr>
          <w:rFonts w:ascii="Times New Roman" w:hAnsi="Times New Roman"/>
          <w:sz w:val="28"/>
          <w:szCs w:val="28"/>
        </w:rPr>
        <w:t xml:space="preserve"> года воспитанник</w:t>
      </w:r>
      <w:r w:rsidR="00D80AAB" w:rsidRPr="00D80AAB">
        <w:rPr>
          <w:rFonts w:ascii="Times New Roman" w:hAnsi="Times New Roman"/>
          <w:sz w:val="28"/>
          <w:szCs w:val="28"/>
        </w:rPr>
        <w:t>и старшей и</w:t>
      </w:r>
      <w:r w:rsidRPr="00D80AAB">
        <w:rPr>
          <w:rFonts w:ascii="Times New Roman" w:hAnsi="Times New Roman"/>
          <w:sz w:val="28"/>
          <w:szCs w:val="28"/>
        </w:rPr>
        <w:t xml:space="preserve"> подготовительной группы принял</w:t>
      </w:r>
      <w:r w:rsidR="00D80AAB" w:rsidRPr="00D80AAB">
        <w:rPr>
          <w:rFonts w:ascii="Times New Roman" w:hAnsi="Times New Roman"/>
          <w:sz w:val="28"/>
          <w:szCs w:val="28"/>
        </w:rPr>
        <w:t>и</w:t>
      </w:r>
      <w:r w:rsidRPr="00D80AAB">
        <w:rPr>
          <w:rFonts w:ascii="Times New Roman" w:hAnsi="Times New Roman"/>
          <w:sz w:val="28"/>
          <w:szCs w:val="28"/>
        </w:rPr>
        <w:t xml:space="preserve"> участие в муниципальной конференции дошкольников и младших школьников «Совенок». На конкурс бы</w:t>
      </w:r>
      <w:r w:rsidR="00D80AAB" w:rsidRPr="00D80AAB">
        <w:rPr>
          <w:rFonts w:ascii="Times New Roman" w:hAnsi="Times New Roman"/>
          <w:sz w:val="28"/>
          <w:szCs w:val="28"/>
        </w:rPr>
        <w:t>ли</w:t>
      </w:r>
      <w:r w:rsidRPr="00D80AAB">
        <w:rPr>
          <w:rFonts w:ascii="Times New Roman" w:hAnsi="Times New Roman"/>
          <w:sz w:val="28"/>
          <w:szCs w:val="28"/>
        </w:rPr>
        <w:t xml:space="preserve"> представлен</w:t>
      </w:r>
      <w:r w:rsidR="00D80AAB" w:rsidRPr="00D80AAB">
        <w:rPr>
          <w:rFonts w:ascii="Times New Roman" w:hAnsi="Times New Roman"/>
          <w:sz w:val="28"/>
          <w:szCs w:val="28"/>
        </w:rPr>
        <w:t>ы</w:t>
      </w:r>
      <w:r w:rsidRPr="00D80AAB">
        <w:rPr>
          <w:rFonts w:ascii="Times New Roman" w:hAnsi="Times New Roman"/>
          <w:sz w:val="28"/>
          <w:szCs w:val="28"/>
        </w:rPr>
        <w:t xml:space="preserve"> исследовательск</w:t>
      </w:r>
      <w:r w:rsidR="00D80AAB" w:rsidRPr="00D80AAB">
        <w:rPr>
          <w:rFonts w:ascii="Times New Roman" w:hAnsi="Times New Roman"/>
          <w:sz w:val="28"/>
          <w:szCs w:val="28"/>
        </w:rPr>
        <w:t xml:space="preserve">ие </w:t>
      </w:r>
      <w:r w:rsidRPr="00D80AAB">
        <w:rPr>
          <w:rFonts w:ascii="Times New Roman" w:hAnsi="Times New Roman"/>
          <w:sz w:val="28"/>
          <w:szCs w:val="28"/>
        </w:rPr>
        <w:t>работ</w:t>
      </w:r>
      <w:r w:rsidR="00D80AAB" w:rsidRPr="00D80AAB">
        <w:rPr>
          <w:rFonts w:ascii="Times New Roman" w:hAnsi="Times New Roman"/>
          <w:sz w:val="28"/>
          <w:szCs w:val="28"/>
        </w:rPr>
        <w:t>ы «Такая волшебная радуга» и «Букет из роз».</w:t>
      </w:r>
    </w:p>
    <w:p w:rsidR="000939EF" w:rsidRDefault="000939EF" w:rsidP="000939EF">
      <w:pPr>
        <w:spacing w:line="360" w:lineRule="auto"/>
        <w:jc w:val="center"/>
        <w:rPr>
          <w:rFonts w:ascii="Times New Roman" w:hAnsi="Times New Roman"/>
          <w:sz w:val="28"/>
          <w:szCs w:val="28"/>
        </w:rPr>
      </w:pPr>
      <w:r>
        <w:rPr>
          <w:noProof/>
          <w:lang w:eastAsia="ru-RU"/>
        </w:rPr>
        <w:drawing>
          <wp:inline distT="0" distB="0" distL="0" distR="0">
            <wp:extent cx="2522131" cy="1800932"/>
            <wp:effectExtent l="19050" t="0" r="0" b="0"/>
            <wp:docPr id="40" name="Рисунок 40" descr="http://sad12berezka.ucoz.ru/_bl/7/4744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d12berezka.ucoz.ru/_bl/7/47446563.jpg"/>
                    <pic:cNvPicPr>
                      <a:picLocks noChangeAspect="1" noChangeArrowheads="1"/>
                    </pic:cNvPicPr>
                  </pic:nvPicPr>
                  <pic:blipFill>
                    <a:blip r:embed="rId16" cstate="print"/>
                    <a:srcRect b="4924"/>
                    <a:stretch>
                      <a:fillRect/>
                    </a:stretch>
                  </pic:blipFill>
                  <pic:spPr bwMode="auto">
                    <a:xfrm>
                      <a:off x="0" y="0"/>
                      <a:ext cx="2521178" cy="1800252"/>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293475" cy="1786270"/>
            <wp:effectExtent l="19050" t="0" r="0" b="0"/>
            <wp:docPr id="43" name="Рисунок 43" descr="http://sad12berezka.ucoz.ru/_bl/7/921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d12berezka.ucoz.ru/_bl/7/92103803.jpg"/>
                    <pic:cNvPicPr>
                      <a:picLocks noChangeAspect="1" noChangeArrowheads="1"/>
                    </pic:cNvPicPr>
                  </pic:nvPicPr>
                  <pic:blipFill>
                    <a:blip r:embed="rId17" cstate="print"/>
                    <a:srcRect t="29430" b="12232"/>
                    <a:stretch>
                      <a:fillRect/>
                    </a:stretch>
                  </pic:blipFill>
                  <pic:spPr bwMode="auto">
                    <a:xfrm>
                      <a:off x="0" y="0"/>
                      <a:ext cx="2300937" cy="1792082"/>
                    </a:xfrm>
                    <a:prstGeom prst="rect">
                      <a:avLst/>
                    </a:prstGeom>
                    <a:noFill/>
                    <a:ln w="9525">
                      <a:noFill/>
                      <a:miter lim="800000"/>
                      <a:headEnd/>
                      <a:tailEnd/>
                    </a:ln>
                  </pic:spPr>
                </pic:pic>
              </a:graphicData>
            </a:graphic>
          </wp:inline>
        </w:drawing>
      </w:r>
    </w:p>
    <w:p w:rsidR="008A6ACB" w:rsidRPr="007A7D5E" w:rsidRDefault="008A6ACB" w:rsidP="008A6ACB">
      <w:pPr>
        <w:pStyle w:val="a5"/>
        <w:spacing w:before="0" w:beforeAutospacing="0" w:after="0" w:afterAutospacing="0"/>
        <w:ind w:firstLine="709"/>
        <w:jc w:val="right"/>
        <w:rPr>
          <w:i/>
          <w:sz w:val="28"/>
          <w:szCs w:val="28"/>
        </w:rPr>
      </w:pPr>
      <w:r w:rsidRPr="007A7D5E">
        <w:rPr>
          <w:i/>
          <w:sz w:val="28"/>
          <w:szCs w:val="28"/>
        </w:rPr>
        <w:lastRenderedPageBreak/>
        <w:t>Таблица №  3</w:t>
      </w:r>
    </w:p>
    <w:p w:rsidR="008A6ACB" w:rsidRPr="007A7D5E" w:rsidRDefault="008A6ACB" w:rsidP="008A6ACB">
      <w:pPr>
        <w:ind w:firstLine="709"/>
        <w:jc w:val="center"/>
        <w:rPr>
          <w:rFonts w:ascii="Times New Roman" w:hAnsi="Times New Roman"/>
          <w:b/>
          <w:sz w:val="28"/>
          <w:szCs w:val="28"/>
        </w:rPr>
      </w:pPr>
    </w:p>
    <w:p w:rsidR="008A6ACB" w:rsidRPr="007A7D5E" w:rsidRDefault="008A6ACB" w:rsidP="008A6ACB">
      <w:pPr>
        <w:ind w:firstLine="709"/>
        <w:jc w:val="center"/>
        <w:rPr>
          <w:rFonts w:ascii="Times New Roman" w:hAnsi="Times New Roman"/>
          <w:b/>
          <w:sz w:val="28"/>
          <w:szCs w:val="28"/>
        </w:rPr>
      </w:pPr>
      <w:r w:rsidRPr="007A7D5E">
        <w:rPr>
          <w:rFonts w:ascii="Times New Roman" w:hAnsi="Times New Roman"/>
          <w:b/>
          <w:sz w:val="28"/>
          <w:szCs w:val="28"/>
        </w:rPr>
        <w:t>Итоги реализации данной образовательной области</w:t>
      </w:r>
    </w:p>
    <w:p w:rsidR="008A6ACB" w:rsidRPr="007A7D5E" w:rsidRDefault="008A6ACB" w:rsidP="008A6ACB">
      <w:pPr>
        <w:ind w:firstLine="709"/>
        <w:jc w:val="center"/>
        <w:rPr>
          <w:rFonts w:ascii="Times New Roman" w:hAnsi="Times New Roman"/>
          <w:b/>
          <w:sz w:val="28"/>
          <w:szCs w:val="28"/>
        </w:rPr>
      </w:pPr>
      <w:r w:rsidRPr="007A7D5E">
        <w:rPr>
          <w:rFonts w:ascii="Times New Roman" w:hAnsi="Times New Roman"/>
          <w:b/>
          <w:sz w:val="28"/>
          <w:szCs w:val="28"/>
        </w:rPr>
        <w:t>в возрастных группах:</w:t>
      </w:r>
    </w:p>
    <w:p w:rsidR="008A6ACB" w:rsidRPr="007A7D5E" w:rsidRDefault="008A6ACB" w:rsidP="008A6ACB">
      <w:pPr>
        <w:ind w:firstLine="709"/>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0"/>
        <w:gridCol w:w="893"/>
        <w:gridCol w:w="894"/>
        <w:gridCol w:w="890"/>
        <w:gridCol w:w="890"/>
        <w:gridCol w:w="893"/>
        <w:gridCol w:w="893"/>
        <w:gridCol w:w="882"/>
        <w:gridCol w:w="883"/>
      </w:tblGrid>
      <w:tr w:rsidR="00DB27DC" w:rsidRPr="007A7D5E" w:rsidTr="00DB27DC">
        <w:trPr>
          <w:trHeight w:val="650"/>
        </w:trPr>
        <w:tc>
          <w:tcPr>
            <w:tcW w:w="2440" w:type="dxa"/>
            <w:vMerge w:val="restart"/>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Параметры</w:t>
            </w:r>
          </w:p>
        </w:tc>
        <w:tc>
          <w:tcPr>
            <w:tcW w:w="1787" w:type="dxa"/>
            <w:gridSpan w:val="2"/>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2 младшая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79" w:type="dxa"/>
            <w:gridSpan w:val="2"/>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Средняя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86" w:type="dxa"/>
            <w:gridSpan w:val="2"/>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Старшая гр.</w:t>
            </w:r>
          </w:p>
        </w:tc>
        <w:tc>
          <w:tcPr>
            <w:tcW w:w="1765" w:type="dxa"/>
            <w:gridSpan w:val="2"/>
            <w:shd w:val="clear" w:color="auto" w:fill="auto"/>
          </w:tcPr>
          <w:p w:rsidR="00DB27DC" w:rsidRPr="007A7D5E" w:rsidRDefault="00DB27DC" w:rsidP="007A7D5E">
            <w:pPr>
              <w:jc w:val="center"/>
              <w:rPr>
                <w:rFonts w:ascii="Times New Roman" w:hAnsi="Times New Roman"/>
                <w:sz w:val="28"/>
                <w:szCs w:val="28"/>
              </w:rPr>
            </w:pPr>
            <w:proofErr w:type="spellStart"/>
            <w:r w:rsidRPr="007A7D5E">
              <w:rPr>
                <w:rFonts w:ascii="Times New Roman" w:hAnsi="Times New Roman"/>
                <w:sz w:val="28"/>
                <w:szCs w:val="28"/>
              </w:rPr>
              <w:t>Подгот</w:t>
            </w:r>
            <w:proofErr w:type="spellEnd"/>
            <w:r w:rsidRPr="007A7D5E">
              <w:rPr>
                <w:rFonts w:ascii="Times New Roman" w:hAnsi="Times New Roman"/>
                <w:sz w:val="28"/>
                <w:szCs w:val="28"/>
              </w:rPr>
              <w:t>. гр.</w:t>
            </w:r>
          </w:p>
        </w:tc>
      </w:tr>
      <w:tr w:rsidR="00DB27DC" w:rsidRPr="007A7D5E" w:rsidTr="00DB27DC">
        <w:trPr>
          <w:trHeight w:val="147"/>
        </w:trPr>
        <w:tc>
          <w:tcPr>
            <w:tcW w:w="2440" w:type="dxa"/>
            <w:vMerge/>
            <w:shd w:val="clear" w:color="auto" w:fill="auto"/>
          </w:tcPr>
          <w:p w:rsidR="00DB27DC" w:rsidRPr="007A7D5E" w:rsidRDefault="00DB27DC" w:rsidP="007A7D5E">
            <w:pPr>
              <w:jc w:val="center"/>
              <w:rPr>
                <w:rFonts w:ascii="Times New Roman" w:hAnsi="Times New Roman"/>
                <w:sz w:val="28"/>
                <w:szCs w:val="28"/>
              </w:rPr>
            </w:pPr>
          </w:p>
        </w:tc>
        <w:tc>
          <w:tcPr>
            <w:tcW w:w="893"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94"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c>
          <w:tcPr>
            <w:tcW w:w="89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9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c>
          <w:tcPr>
            <w:tcW w:w="893"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93"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c>
          <w:tcPr>
            <w:tcW w:w="882"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82"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r>
      <w:tr w:rsidR="00DB27DC" w:rsidRPr="007A7D5E" w:rsidTr="00DB27DC">
        <w:trPr>
          <w:trHeight w:val="325"/>
        </w:trPr>
        <w:tc>
          <w:tcPr>
            <w:tcW w:w="244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Ознакомление с окружающим миром (параметры сформировано)</w:t>
            </w:r>
          </w:p>
        </w:tc>
        <w:tc>
          <w:tcPr>
            <w:tcW w:w="89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34%</w:t>
            </w:r>
          </w:p>
        </w:tc>
        <w:tc>
          <w:tcPr>
            <w:tcW w:w="894"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51%</w:t>
            </w:r>
          </w:p>
        </w:tc>
        <w:tc>
          <w:tcPr>
            <w:tcW w:w="89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59%</w:t>
            </w:r>
          </w:p>
        </w:tc>
        <w:tc>
          <w:tcPr>
            <w:tcW w:w="89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87%</w:t>
            </w:r>
          </w:p>
        </w:tc>
        <w:tc>
          <w:tcPr>
            <w:tcW w:w="89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45%</w:t>
            </w:r>
          </w:p>
        </w:tc>
        <w:tc>
          <w:tcPr>
            <w:tcW w:w="89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82%</w:t>
            </w:r>
          </w:p>
        </w:tc>
        <w:tc>
          <w:tcPr>
            <w:tcW w:w="882"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57%</w:t>
            </w:r>
          </w:p>
        </w:tc>
        <w:tc>
          <w:tcPr>
            <w:tcW w:w="882"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95%</w:t>
            </w:r>
          </w:p>
        </w:tc>
      </w:tr>
      <w:tr w:rsidR="00DB27DC" w:rsidRPr="00FF7942" w:rsidTr="00DB27DC">
        <w:trPr>
          <w:trHeight w:val="993"/>
        </w:trPr>
        <w:tc>
          <w:tcPr>
            <w:tcW w:w="244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ФЭМП</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(параметры сформировано)</w:t>
            </w:r>
          </w:p>
        </w:tc>
        <w:tc>
          <w:tcPr>
            <w:tcW w:w="89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27%</w:t>
            </w:r>
          </w:p>
        </w:tc>
        <w:tc>
          <w:tcPr>
            <w:tcW w:w="894"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47%</w:t>
            </w:r>
          </w:p>
        </w:tc>
        <w:tc>
          <w:tcPr>
            <w:tcW w:w="89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64%</w:t>
            </w:r>
          </w:p>
        </w:tc>
        <w:tc>
          <w:tcPr>
            <w:tcW w:w="89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81%</w:t>
            </w:r>
          </w:p>
        </w:tc>
        <w:tc>
          <w:tcPr>
            <w:tcW w:w="89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62%</w:t>
            </w:r>
          </w:p>
        </w:tc>
        <w:tc>
          <w:tcPr>
            <w:tcW w:w="89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85%</w:t>
            </w:r>
          </w:p>
        </w:tc>
        <w:tc>
          <w:tcPr>
            <w:tcW w:w="882"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55%</w:t>
            </w:r>
          </w:p>
        </w:tc>
        <w:tc>
          <w:tcPr>
            <w:tcW w:w="882" w:type="dxa"/>
            <w:shd w:val="clear" w:color="auto" w:fill="auto"/>
          </w:tcPr>
          <w:p w:rsidR="00DB27DC" w:rsidRPr="00FF7942" w:rsidRDefault="00DB27DC" w:rsidP="007A7D5E">
            <w:pPr>
              <w:jc w:val="center"/>
              <w:rPr>
                <w:rFonts w:ascii="Times New Roman" w:hAnsi="Times New Roman"/>
                <w:sz w:val="28"/>
                <w:szCs w:val="28"/>
              </w:rPr>
            </w:pPr>
            <w:r>
              <w:rPr>
                <w:rFonts w:ascii="Times New Roman" w:hAnsi="Times New Roman"/>
                <w:sz w:val="28"/>
                <w:szCs w:val="28"/>
              </w:rPr>
              <w:t>89%</w:t>
            </w:r>
          </w:p>
        </w:tc>
      </w:tr>
    </w:tbl>
    <w:p w:rsidR="008A6ACB" w:rsidRDefault="008A6ACB" w:rsidP="008A6ACB">
      <w:pPr>
        <w:pStyle w:val="a5"/>
        <w:spacing w:before="0" w:beforeAutospacing="0" w:after="0" w:afterAutospacing="0"/>
        <w:ind w:firstLine="709"/>
        <w:jc w:val="right"/>
        <w:rPr>
          <w:i/>
          <w:sz w:val="28"/>
          <w:szCs w:val="28"/>
        </w:rPr>
      </w:pPr>
    </w:p>
    <w:p w:rsidR="008A6ACB" w:rsidRDefault="008A6ACB" w:rsidP="008A6ACB">
      <w:pPr>
        <w:spacing w:line="360" w:lineRule="auto"/>
        <w:ind w:firstLine="709"/>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Как видно из результатов таблицы,  показатели по данному направлению  выросли к концу года.  На высоком уровне находятся знания детей по следующим разделам: представления  о сезонных явлениях и живой природе.</w:t>
      </w: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r>
        <w:rPr>
          <w:rFonts w:ascii="Times New Roman" w:hAnsi="Times New Roman"/>
          <w:b/>
          <w:sz w:val="28"/>
          <w:szCs w:val="28"/>
        </w:rPr>
        <w:t xml:space="preserve">Речевое  </w:t>
      </w:r>
      <w:r w:rsidRPr="001363D2">
        <w:rPr>
          <w:rFonts w:ascii="Times New Roman" w:hAnsi="Times New Roman"/>
          <w:b/>
          <w:sz w:val="28"/>
          <w:szCs w:val="28"/>
        </w:rPr>
        <w:t xml:space="preserve"> развитие</w:t>
      </w:r>
    </w:p>
    <w:p w:rsidR="008A6ACB" w:rsidRPr="004C51E9" w:rsidRDefault="008A6ACB" w:rsidP="008A6ACB">
      <w:pPr>
        <w:ind w:firstLine="709"/>
        <w:jc w:val="center"/>
        <w:rPr>
          <w:rFonts w:ascii="Times New Roman" w:hAnsi="Times New Roman"/>
          <w:b/>
          <w:sz w:val="28"/>
          <w:szCs w:val="28"/>
        </w:rPr>
      </w:pPr>
    </w:p>
    <w:p w:rsidR="004A57B7" w:rsidRDefault="004A57B7" w:rsidP="004A57B7">
      <w:pPr>
        <w:spacing w:line="360" w:lineRule="auto"/>
        <w:ind w:firstLine="709"/>
        <w:rPr>
          <w:rFonts w:ascii="Times New Roman" w:hAnsi="Times New Roman"/>
          <w:sz w:val="28"/>
          <w:szCs w:val="28"/>
        </w:rPr>
      </w:pPr>
      <w:r w:rsidRPr="00B23067">
        <w:rPr>
          <w:rFonts w:ascii="Times New Roman" w:hAnsi="Times New Roman"/>
          <w:sz w:val="28"/>
          <w:szCs w:val="28"/>
        </w:rPr>
        <w:t>22.11.2017г. в нашем Детском саду состоялась муниципальная игра КВН «Сказка - ложь, да в ней намек», среди воспитанников старшего дошкольного возраста детских садов поселка Малиновка.</w:t>
      </w:r>
      <w:r w:rsidRPr="00B23067">
        <w:rPr>
          <w:rFonts w:ascii="Times New Roman" w:hAnsi="Times New Roman"/>
          <w:b/>
          <w:bCs/>
          <w:sz w:val="28"/>
          <w:szCs w:val="28"/>
        </w:rPr>
        <w:t xml:space="preserve"> </w:t>
      </w:r>
      <w:r w:rsidRPr="00B23067">
        <w:rPr>
          <w:rFonts w:ascii="Times New Roman" w:hAnsi="Times New Roman"/>
          <w:sz w:val="28"/>
          <w:szCs w:val="28"/>
        </w:rPr>
        <w:t xml:space="preserve">Данная игра была направлена на развитие творческих способностей дошкольников, на выявление одарённых, талантливых детей, обладающими нестандартным </w:t>
      </w:r>
      <w:r w:rsidRPr="002E3F63">
        <w:rPr>
          <w:rFonts w:ascii="Times New Roman" w:hAnsi="Times New Roman"/>
          <w:sz w:val="28"/>
          <w:szCs w:val="28"/>
        </w:rPr>
        <w:t xml:space="preserve">актерским мастерством, способностями к театрализованной деятельности. </w:t>
      </w:r>
    </w:p>
    <w:p w:rsidR="000939EF" w:rsidRPr="002E3F63" w:rsidRDefault="000939EF" w:rsidP="000939EF">
      <w:pPr>
        <w:spacing w:line="360" w:lineRule="auto"/>
        <w:rPr>
          <w:rFonts w:ascii="Times New Roman" w:hAnsi="Times New Roman"/>
          <w:sz w:val="28"/>
          <w:szCs w:val="28"/>
        </w:rPr>
      </w:pPr>
      <w:r>
        <w:rPr>
          <w:noProof/>
          <w:lang w:eastAsia="ru-RU"/>
        </w:rPr>
        <w:drawing>
          <wp:inline distT="0" distB="0" distL="0" distR="0">
            <wp:extent cx="2788251" cy="1765005"/>
            <wp:effectExtent l="19050" t="0" r="0" b="0"/>
            <wp:docPr id="22" name="Рисунок 22" descr="http://sad12berezka.ucoz.ru/_bl/7/6386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d12berezka.ucoz.ru/_bl/7/63864112.jpg"/>
                    <pic:cNvPicPr>
                      <a:picLocks noChangeAspect="1" noChangeArrowheads="1"/>
                    </pic:cNvPicPr>
                  </pic:nvPicPr>
                  <pic:blipFill>
                    <a:blip r:embed="rId18" cstate="print"/>
                    <a:srcRect b="5178"/>
                    <a:stretch>
                      <a:fillRect/>
                    </a:stretch>
                  </pic:blipFill>
                  <pic:spPr bwMode="auto">
                    <a:xfrm>
                      <a:off x="0" y="0"/>
                      <a:ext cx="2789137" cy="1765566"/>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817657" cy="1783621"/>
            <wp:effectExtent l="19050" t="0" r="1743" b="0"/>
            <wp:docPr id="25" name="Рисунок 25" descr="http://sad12berezka.ucoz.ru/_bl/7/01388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d12berezka.ucoz.ru/_bl/7/01388405.jpg"/>
                    <pic:cNvPicPr>
                      <a:picLocks noChangeAspect="1" noChangeArrowheads="1"/>
                    </pic:cNvPicPr>
                  </pic:nvPicPr>
                  <pic:blipFill>
                    <a:blip r:embed="rId19" cstate="print"/>
                    <a:srcRect b="5178"/>
                    <a:stretch>
                      <a:fillRect/>
                    </a:stretch>
                  </pic:blipFill>
                  <pic:spPr bwMode="auto">
                    <a:xfrm>
                      <a:off x="0" y="0"/>
                      <a:ext cx="2821838" cy="1786267"/>
                    </a:xfrm>
                    <a:prstGeom prst="rect">
                      <a:avLst/>
                    </a:prstGeom>
                    <a:noFill/>
                    <a:ln w="9525">
                      <a:noFill/>
                      <a:miter lim="800000"/>
                      <a:headEnd/>
                      <a:tailEnd/>
                    </a:ln>
                  </pic:spPr>
                </pic:pic>
              </a:graphicData>
            </a:graphic>
          </wp:inline>
        </w:drawing>
      </w:r>
    </w:p>
    <w:p w:rsidR="004A57B7" w:rsidRPr="004C51E9" w:rsidRDefault="004A57B7" w:rsidP="004A57B7">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В феврале 2018</w:t>
      </w:r>
      <w:r w:rsidR="008A6ACB" w:rsidRPr="004C51E9">
        <w:rPr>
          <w:rFonts w:ascii="Times New Roman" w:hAnsi="Times New Roman"/>
          <w:sz w:val="28"/>
          <w:szCs w:val="28"/>
          <w:shd w:val="clear" w:color="auto" w:fill="FFFFFF"/>
        </w:rPr>
        <w:t xml:space="preserve"> года в  завершении тематической недели «Мир книг», в группах был реализован проект по созданию книжек – малышек. Главная цель проекта - пробуждение интереса к книгам. Воспитанниками совместно с родителями были изготовлены разнообразные по жанру книги: сказки, </w:t>
      </w:r>
      <w:proofErr w:type="spellStart"/>
      <w:r w:rsidR="008A6ACB" w:rsidRPr="004C51E9">
        <w:rPr>
          <w:rFonts w:ascii="Times New Roman" w:hAnsi="Times New Roman"/>
          <w:sz w:val="28"/>
          <w:szCs w:val="28"/>
          <w:shd w:val="clear" w:color="auto" w:fill="FFFFFF"/>
        </w:rPr>
        <w:t>потешки</w:t>
      </w:r>
      <w:proofErr w:type="spellEnd"/>
      <w:r w:rsidR="008A6ACB" w:rsidRPr="004C51E9">
        <w:rPr>
          <w:rFonts w:ascii="Times New Roman" w:hAnsi="Times New Roman"/>
          <w:sz w:val="28"/>
          <w:szCs w:val="28"/>
          <w:shd w:val="clear" w:color="auto" w:fill="FFFFFF"/>
        </w:rPr>
        <w:t xml:space="preserve">, загадки, рассказы и т.д. </w:t>
      </w:r>
    </w:p>
    <w:p w:rsidR="008A6ACB" w:rsidRDefault="004A57B7" w:rsidP="008A6ACB">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В марте  2018</w:t>
      </w:r>
      <w:r w:rsidR="008A6ACB" w:rsidRPr="00692B49">
        <w:rPr>
          <w:rFonts w:ascii="Times New Roman" w:hAnsi="Times New Roman"/>
          <w:sz w:val="28"/>
          <w:szCs w:val="28"/>
          <w:shd w:val="clear" w:color="auto" w:fill="FFFFFF"/>
        </w:rPr>
        <w:t xml:space="preserve"> года воспитанники старшей группы посетили  модульную библиотеку семейного чтения п. Малиновка. В библиотеке наших дошколят ждал теплый прием. Сотрудники рассказали ребятам о том, что библиотека – это </w:t>
      </w:r>
      <w:r>
        <w:rPr>
          <w:rFonts w:ascii="Times New Roman" w:hAnsi="Times New Roman"/>
          <w:sz w:val="28"/>
          <w:szCs w:val="28"/>
          <w:shd w:val="clear" w:color="auto" w:fill="FFFFFF"/>
        </w:rPr>
        <w:t>хранилище книг и провели беседу.</w:t>
      </w:r>
    </w:p>
    <w:p w:rsidR="008A6ACB" w:rsidRPr="00692B49" w:rsidRDefault="004A57B7" w:rsidP="008A6ACB">
      <w:pPr>
        <w:spacing w:line="360" w:lineRule="auto"/>
        <w:ind w:firstLine="709"/>
        <w:rPr>
          <w:rFonts w:ascii="Times New Roman" w:hAnsi="Times New Roman"/>
          <w:sz w:val="28"/>
          <w:szCs w:val="28"/>
        </w:rPr>
      </w:pPr>
      <w:r>
        <w:rPr>
          <w:rFonts w:ascii="Times New Roman" w:hAnsi="Times New Roman"/>
          <w:sz w:val="28"/>
          <w:szCs w:val="28"/>
        </w:rPr>
        <w:t>В мае 2018</w:t>
      </w:r>
      <w:r w:rsidR="008A6ACB" w:rsidRPr="00692B49">
        <w:rPr>
          <w:rFonts w:ascii="Times New Roman" w:hAnsi="Times New Roman"/>
          <w:sz w:val="28"/>
          <w:szCs w:val="28"/>
        </w:rPr>
        <w:t xml:space="preserve"> года воспитанники  приняли участие в конкурсе чтецов «Тебе, моя победа».</w:t>
      </w:r>
    </w:p>
    <w:p w:rsidR="004A360D" w:rsidRDefault="004A360D" w:rsidP="008A6ACB">
      <w:pPr>
        <w:pStyle w:val="a5"/>
        <w:spacing w:before="0" w:beforeAutospacing="0" w:after="0" w:afterAutospacing="0"/>
        <w:ind w:firstLine="709"/>
        <w:jc w:val="right"/>
        <w:rPr>
          <w:i/>
          <w:sz w:val="28"/>
          <w:szCs w:val="28"/>
        </w:rPr>
      </w:pPr>
    </w:p>
    <w:p w:rsidR="004A57B7" w:rsidRDefault="004A57B7" w:rsidP="00061A17">
      <w:pPr>
        <w:pStyle w:val="a5"/>
        <w:spacing w:before="0" w:beforeAutospacing="0" w:after="0" w:afterAutospacing="0"/>
        <w:ind w:firstLine="709"/>
        <w:jc w:val="center"/>
        <w:rPr>
          <w:i/>
          <w:sz w:val="28"/>
          <w:szCs w:val="28"/>
        </w:rPr>
      </w:pPr>
    </w:p>
    <w:p w:rsidR="004A57B7" w:rsidRDefault="004A57B7" w:rsidP="008A6ACB">
      <w:pPr>
        <w:pStyle w:val="a5"/>
        <w:spacing w:before="0" w:beforeAutospacing="0" w:after="0" w:afterAutospacing="0"/>
        <w:ind w:firstLine="709"/>
        <w:jc w:val="right"/>
        <w:rPr>
          <w:i/>
          <w:sz w:val="28"/>
          <w:szCs w:val="28"/>
        </w:rPr>
      </w:pPr>
    </w:p>
    <w:p w:rsidR="008A6ACB" w:rsidRPr="007A7D5E" w:rsidRDefault="008A6ACB" w:rsidP="008A6ACB">
      <w:pPr>
        <w:pStyle w:val="a5"/>
        <w:spacing w:before="0" w:beforeAutospacing="0" w:after="0" w:afterAutospacing="0"/>
        <w:ind w:firstLine="709"/>
        <w:jc w:val="right"/>
        <w:rPr>
          <w:i/>
          <w:sz w:val="28"/>
          <w:szCs w:val="28"/>
        </w:rPr>
      </w:pPr>
      <w:r w:rsidRPr="007A7D5E">
        <w:rPr>
          <w:i/>
          <w:sz w:val="28"/>
          <w:szCs w:val="28"/>
        </w:rPr>
        <w:t>Таблица № 4</w:t>
      </w:r>
    </w:p>
    <w:p w:rsidR="008A6ACB" w:rsidRPr="007A7D5E" w:rsidRDefault="008A6ACB" w:rsidP="008A6ACB">
      <w:pPr>
        <w:spacing w:line="360" w:lineRule="auto"/>
        <w:ind w:firstLine="709"/>
        <w:jc w:val="center"/>
        <w:rPr>
          <w:rFonts w:ascii="Times New Roman" w:hAnsi="Times New Roman"/>
          <w:b/>
          <w:sz w:val="28"/>
          <w:szCs w:val="28"/>
        </w:rPr>
      </w:pPr>
    </w:p>
    <w:p w:rsidR="008A6ACB" w:rsidRPr="007A7D5E" w:rsidRDefault="008A6ACB" w:rsidP="008A6ACB">
      <w:pPr>
        <w:spacing w:line="360" w:lineRule="auto"/>
        <w:ind w:firstLine="709"/>
        <w:jc w:val="center"/>
        <w:rPr>
          <w:rFonts w:ascii="Times New Roman" w:hAnsi="Times New Roman"/>
          <w:b/>
          <w:sz w:val="28"/>
          <w:szCs w:val="28"/>
        </w:rPr>
      </w:pPr>
      <w:r w:rsidRPr="007A7D5E">
        <w:rPr>
          <w:rFonts w:ascii="Times New Roman" w:hAnsi="Times New Roman"/>
          <w:b/>
          <w:sz w:val="28"/>
          <w:szCs w:val="28"/>
        </w:rPr>
        <w:t>Итоги реализации данной образовательной области</w:t>
      </w:r>
    </w:p>
    <w:p w:rsidR="008A6ACB" w:rsidRPr="007A7D5E" w:rsidRDefault="008A6ACB" w:rsidP="008A6ACB">
      <w:pPr>
        <w:spacing w:line="360" w:lineRule="auto"/>
        <w:ind w:firstLine="709"/>
        <w:jc w:val="center"/>
        <w:rPr>
          <w:rFonts w:ascii="Times New Roman" w:hAnsi="Times New Roman"/>
          <w:b/>
          <w:sz w:val="28"/>
          <w:szCs w:val="28"/>
        </w:rPr>
      </w:pPr>
      <w:r w:rsidRPr="007A7D5E">
        <w:rPr>
          <w:rFonts w:ascii="Times New Roman" w:hAnsi="Times New Roman"/>
          <w:b/>
          <w:sz w:val="28"/>
          <w:szCs w:val="28"/>
        </w:rPr>
        <w:t>в возрастных группах</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8"/>
        <w:gridCol w:w="1808"/>
        <w:gridCol w:w="1786"/>
        <w:gridCol w:w="1803"/>
        <w:gridCol w:w="1759"/>
      </w:tblGrid>
      <w:tr w:rsidR="00DB27DC" w:rsidRPr="007A7D5E" w:rsidTr="00DB27DC">
        <w:trPr>
          <w:trHeight w:val="665"/>
        </w:trPr>
        <w:tc>
          <w:tcPr>
            <w:tcW w:w="2468"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Период</w:t>
            </w:r>
          </w:p>
        </w:tc>
        <w:tc>
          <w:tcPr>
            <w:tcW w:w="1808"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2 младшая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86"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Средняя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803"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Старшая гр.</w:t>
            </w:r>
          </w:p>
        </w:tc>
        <w:tc>
          <w:tcPr>
            <w:tcW w:w="1759" w:type="dxa"/>
            <w:shd w:val="clear" w:color="auto" w:fill="auto"/>
          </w:tcPr>
          <w:p w:rsidR="00DB27DC" w:rsidRPr="007A7D5E" w:rsidRDefault="00DB27DC" w:rsidP="007A7D5E">
            <w:pPr>
              <w:jc w:val="center"/>
              <w:rPr>
                <w:rFonts w:ascii="Times New Roman" w:hAnsi="Times New Roman"/>
                <w:sz w:val="28"/>
                <w:szCs w:val="28"/>
              </w:rPr>
            </w:pPr>
            <w:proofErr w:type="spellStart"/>
            <w:r w:rsidRPr="007A7D5E">
              <w:rPr>
                <w:rFonts w:ascii="Times New Roman" w:hAnsi="Times New Roman"/>
                <w:sz w:val="28"/>
                <w:szCs w:val="28"/>
              </w:rPr>
              <w:t>Подгот</w:t>
            </w:r>
            <w:proofErr w:type="spellEnd"/>
            <w:r w:rsidRPr="007A7D5E">
              <w:rPr>
                <w:rFonts w:ascii="Times New Roman" w:hAnsi="Times New Roman"/>
                <w:sz w:val="28"/>
                <w:szCs w:val="28"/>
              </w:rPr>
              <w:t>. гр.</w:t>
            </w:r>
          </w:p>
        </w:tc>
      </w:tr>
      <w:tr w:rsidR="00DB27DC" w:rsidRPr="007A7D5E" w:rsidTr="00DB27DC">
        <w:trPr>
          <w:trHeight w:val="997"/>
        </w:trPr>
        <w:tc>
          <w:tcPr>
            <w:tcW w:w="2468"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Начало года (параметры сформировано)</w:t>
            </w:r>
          </w:p>
        </w:tc>
        <w:tc>
          <w:tcPr>
            <w:tcW w:w="1808"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20%</w:t>
            </w:r>
          </w:p>
        </w:tc>
        <w:tc>
          <w:tcPr>
            <w:tcW w:w="1786"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74%</w:t>
            </w:r>
          </w:p>
        </w:tc>
        <w:tc>
          <w:tcPr>
            <w:tcW w:w="180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42%</w:t>
            </w:r>
          </w:p>
        </w:tc>
        <w:tc>
          <w:tcPr>
            <w:tcW w:w="1759"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58%</w:t>
            </w:r>
          </w:p>
        </w:tc>
      </w:tr>
      <w:tr w:rsidR="00DB27DC" w:rsidRPr="00FF7942" w:rsidTr="00DB27DC">
        <w:trPr>
          <w:trHeight w:val="1015"/>
        </w:trPr>
        <w:tc>
          <w:tcPr>
            <w:tcW w:w="2468"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Конец года</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(параметры сформировано)</w:t>
            </w:r>
          </w:p>
        </w:tc>
        <w:tc>
          <w:tcPr>
            <w:tcW w:w="1808"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67%</w:t>
            </w:r>
          </w:p>
        </w:tc>
        <w:tc>
          <w:tcPr>
            <w:tcW w:w="1786"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86%</w:t>
            </w:r>
          </w:p>
        </w:tc>
        <w:tc>
          <w:tcPr>
            <w:tcW w:w="1803"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72%</w:t>
            </w:r>
          </w:p>
        </w:tc>
        <w:tc>
          <w:tcPr>
            <w:tcW w:w="1759" w:type="dxa"/>
            <w:shd w:val="clear" w:color="auto" w:fill="auto"/>
          </w:tcPr>
          <w:p w:rsidR="00DB27DC" w:rsidRPr="00FF7942" w:rsidRDefault="00DB27DC" w:rsidP="007A7D5E">
            <w:pPr>
              <w:jc w:val="center"/>
              <w:rPr>
                <w:rFonts w:ascii="Times New Roman" w:hAnsi="Times New Roman"/>
                <w:sz w:val="28"/>
                <w:szCs w:val="28"/>
              </w:rPr>
            </w:pPr>
            <w:r>
              <w:rPr>
                <w:rFonts w:ascii="Times New Roman" w:hAnsi="Times New Roman"/>
                <w:sz w:val="28"/>
                <w:szCs w:val="28"/>
              </w:rPr>
              <w:t>86%</w:t>
            </w:r>
          </w:p>
        </w:tc>
      </w:tr>
    </w:tbl>
    <w:p w:rsidR="008A6ACB" w:rsidRPr="005E0C74" w:rsidRDefault="008A6ACB" w:rsidP="008A6ACB">
      <w:pPr>
        <w:pStyle w:val="a5"/>
        <w:spacing w:before="0" w:beforeAutospacing="0" w:after="0" w:afterAutospacing="0"/>
        <w:ind w:firstLine="709"/>
        <w:jc w:val="right"/>
        <w:rPr>
          <w:i/>
          <w:sz w:val="28"/>
          <w:szCs w:val="28"/>
        </w:rPr>
      </w:pPr>
    </w:p>
    <w:p w:rsidR="008A6ACB" w:rsidRPr="00F97C08" w:rsidRDefault="008A6ACB" w:rsidP="008A6ACB">
      <w:pPr>
        <w:spacing w:line="360" w:lineRule="auto"/>
        <w:ind w:firstLine="709"/>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Как видно из результатов таблицы,  показатели по данному направлению  к концу года находятся на среднем уровне. Наиболее низкие показатели в разновозрастной, старшей и подготовительной группах.</w:t>
      </w:r>
    </w:p>
    <w:p w:rsidR="008A6ACB" w:rsidRDefault="008A6ACB" w:rsidP="008A6ACB">
      <w:pPr>
        <w:ind w:firstLine="709"/>
        <w:jc w:val="center"/>
        <w:rPr>
          <w:rFonts w:ascii="Times New Roman" w:hAnsi="Times New Roman"/>
          <w:b/>
          <w:sz w:val="28"/>
          <w:szCs w:val="28"/>
        </w:rPr>
      </w:pPr>
    </w:p>
    <w:p w:rsidR="008A6ACB" w:rsidRDefault="008A6ACB" w:rsidP="008A6ACB">
      <w:pPr>
        <w:ind w:firstLine="709"/>
        <w:jc w:val="center"/>
        <w:rPr>
          <w:rFonts w:ascii="Times New Roman" w:hAnsi="Times New Roman"/>
          <w:b/>
          <w:sz w:val="28"/>
          <w:szCs w:val="28"/>
        </w:rPr>
      </w:pPr>
      <w:r>
        <w:rPr>
          <w:rFonts w:ascii="Times New Roman" w:hAnsi="Times New Roman"/>
          <w:b/>
          <w:sz w:val="28"/>
          <w:szCs w:val="28"/>
        </w:rPr>
        <w:t xml:space="preserve">Художественно-эстетическое   </w:t>
      </w:r>
      <w:r w:rsidRPr="001363D2">
        <w:rPr>
          <w:rFonts w:ascii="Times New Roman" w:hAnsi="Times New Roman"/>
          <w:b/>
          <w:sz w:val="28"/>
          <w:szCs w:val="28"/>
        </w:rPr>
        <w:t xml:space="preserve"> развитие</w:t>
      </w:r>
    </w:p>
    <w:p w:rsidR="008A6ACB" w:rsidRPr="001363D2" w:rsidRDefault="008A6ACB" w:rsidP="008A6ACB">
      <w:pPr>
        <w:ind w:firstLine="709"/>
        <w:jc w:val="center"/>
        <w:rPr>
          <w:rFonts w:ascii="Times New Roman" w:hAnsi="Times New Roman"/>
          <w:b/>
          <w:sz w:val="28"/>
          <w:szCs w:val="28"/>
        </w:rPr>
      </w:pPr>
    </w:p>
    <w:p w:rsidR="00E54C6E" w:rsidRPr="00514D5B" w:rsidRDefault="00E54C6E" w:rsidP="00E54C6E">
      <w:pPr>
        <w:shd w:val="clear" w:color="auto" w:fill="FFFFFF"/>
        <w:spacing w:line="360" w:lineRule="auto"/>
        <w:ind w:firstLine="709"/>
        <w:rPr>
          <w:rFonts w:ascii="Times New Roman" w:hAnsi="Times New Roman"/>
          <w:sz w:val="28"/>
          <w:szCs w:val="28"/>
        </w:rPr>
      </w:pPr>
      <w:r>
        <w:rPr>
          <w:rFonts w:ascii="Times New Roman" w:eastAsia="Times New Roman" w:hAnsi="Times New Roman"/>
          <w:sz w:val="28"/>
          <w:szCs w:val="28"/>
          <w:lang w:eastAsia="ru-RU"/>
        </w:rPr>
        <w:t>01</w:t>
      </w:r>
      <w:r w:rsidRPr="0001664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марта 2018</w:t>
      </w:r>
      <w:r w:rsidRPr="00016641">
        <w:rPr>
          <w:rFonts w:ascii="Times New Roman" w:eastAsia="Times New Roman" w:hAnsi="Times New Roman"/>
          <w:sz w:val="28"/>
          <w:szCs w:val="28"/>
          <w:lang w:eastAsia="ru-RU"/>
        </w:rPr>
        <w:t xml:space="preserve"> года в нашем учреждении состоялось открытое мероприятие «День детского сада». </w:t>
      </w:r>
      <w:r w:rsidRPr="00514D5B">
        <w:rPr>
          <w:rFonts w:ascii="Times New Roman" w:hAnsi="Times New Roman"/>
          <w:sz w:val="28"/>
          <w:szCs w:val="28"/>
        </w:rPr>
        <w:t xml:space="preserve">Этот день был посвящён теме </w:t>
      </w:r>
      <w:r w:rsidRPr="00514D5B">
        <w:rPr>
          <w:rFonts w:ascii="Times New Roman" w:hAnsi="Times New Roman"/>
          <w:sz w:val="28"/>
          <w:szCs w:val="28"/>
        </w:rPr>
        <w:lastRenderedPageBreak/>
        <w:t>«Организация актерской деятельности в рамках художественно-эстетического воспитания дошкольников».</w:t>
      </w:r>
    </w:p>
    <w:p w:rsidR="00E54C6E" w:rsidRPr="00514D5B" w:rsidRDefault="00E54C6E" w:rsidP="00E54C6E">
      <w:pPr>
        <w:shd w:val="clear" w:color="auto" w:fill="FFFFFF"/>
        <w:spacing w:line="360" w:lineRule="auto"/>
        <w:ind w:firstLine="709"/>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Цель: демонстрация условий и системы работы по организации актерской деятельности в рамках художественно-эстетического воспитания дошкольников</w:t>
      </w:r>
    </w:p>
    <w:p w:rsidR="00E54C6E" w:rsidRPr="00514D5B" w:rsidRDefault="00E54C6E" w:rsidP="00E54C6E">
      <w:pPr>
        <w:shd w:val="clear" w:color="auto" w:fill="FFFFFF"/>
        <w:spacing w:line="360" w:lineRule="auto"/>
        <w:ind w:firstLine="709"/>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Для родителей был представлен ряд мероприятий:</w:t>
      </w:r>
    </w:p>
    <w:p w:rsidR="00E54C6E" w:rsidRPr="00514D5B" w:rsidRDefault="00E54C6E" w:rsidP="00E54C6E">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Музыкальный номер «Красная шапочка» в исполнении танцевального коллектива «Изюминка», руководитель Панченко Зоя Викторовна;</w:t>
      </w:r>
    </w:p>
    <w:p w:rsidR="00E54C6E" w:rsidRPr="00514D5B" w:rsidRDefault="00E54C6E" w:rsidP="00E54C6E">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 xml:space="preserve">Просмотр пластилинового мультфильма «Солнышко Кузбасса» в исполнении воспитанников старшей группы, сценарист: Панченко Зоя Викторовна, режиссеры: </w:t>
      </w:r>
      <w:proofErr w:type="spellStart"/>
      <w:r w:rsidRPr="00514D5B">
        <w:rPr>
          <w:rFonts w:ascii="Times New Roman" w:eastAsia="Times New Roman" w:hAnsi="Times New Roman"/>
          <w:sz w:val="28"/>
          <w:szCs w:val="28"/>
          <w:lang w:eastAsia="ru-RU"/>
        </w:rPr>
        <w:t>Мрачковская</w:t>
      </w:r>
      <w:proofErr w:type="spellEnd"/>
      <w:r w:rsidRPr="00514D5B">
        <w:rPr>
          <w:rFonts w:ascii="Times New Roman" w:eastAsia="Times New Roman" w:hAnsi="Times New Roman"/>
          <w:sz w:val="28"/>
          <w:szCs w:val="28"/>
          <w:lang w:eastAsia="ru-RU"/>
        </w:rPr>
        <w:t xml:space="preserve"> Татьяна Викторовна, </w:t>
      </w:r>
      <w:proofErr w:type="spellStart"/>
      <w:r w:rsidRPr="00514D5B">
        <w:rPr>
          <w:rFonts w:ascii="Times New Roman" w:eastAsia="Times New Roman" w:hAnsi="Times New Roman"/>
          <w:sz w:val="28"/>
          <w:szCs w:val="28"/>
          <w:lang w:eastAsia="ru-RU"/>
        </w:rPr>
        <w:t>Катенина</w:t>
      </w:r>
      <w:proofErr w:type="spellEnd"/>
      <w:r w:rsidRPr="00514D5B">
        <w:rPr>
          <w:rFonts w:ascii="Times New Roman" w:eastAsia="Times New Roman" w:hAnsi="Times New Roman"/>
          <w:sz w:val="28"/>
          <w:szCs w:val="28"/>
          <w:lang w:eastAsia="ru-RU"/>
        </w:rPr>
        <w:t xml:space="preserve"> Елена Федоровна, монтаж: </w:t>
      </w:r>
      <w:proofErr w:type="spellStart"/>
      <w:r w:rsidRPr="00514D5B">
        <w:rPr>
          <w:rFonts w:ascii="Times New Roman" w:eastAsia="Times New Roman" w:hAnsi="Times New Roman"/>
          <w:sz w:val="28"/>
          <w:szCs w:val="28"/>
          <w:lang w:eastAsia="ru-RU"/>
        </w:rPr>
        <w:t>Агаева</w:t>
      </w:r>
      <w:proofErr w:type="spellEnd"/>
      <w:r w:rsidRPr="00514D5B">
        <w:rPr>
          <w:rFonts w:ascii="Times New Roman" w:eastAsia="Times New Roman" w:hAnsi="Times New Roman"/>
          <w:sz w:val="28"/>
          <w:szCs w:val="28"/>
          <w:lang w:eastAsia="ru-RU"/>
        </w:rPr>
        <w:t xml:space="preserve"> Алена Тимуровна</w:t>
      </w:r>
    </w:p>
    <w:p w:rsidR="00E54C6E" w:rsidRPr="00514D5B" w:rsidRDefault="00E54C6E" w:rsidP="00E54C6E">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 xml:space="preserve">Театрализованная постановка на воде «Как лягушонок счастья искал» в актерском исполнении воспитанниками подготовительной группы, под руководством инструктора по плаванию </w:t>
      </w:r>
      <w:proofErr w:type="spellStart"/>
      <w:r w:rsidRPr="00514D5B">
        <w:rPr>
          <w:rFonts w:ascii="Times New Roman" w:eastAsia="Times New Roman" w:hAnsi="Times New Roman"/>
          <w:sz w:val="28"/>
          <w:szCs w:val="28"/>
          <w:lang w:eastAsia="ru-RU"/>
        </w:rPr>
        <w:t>Агаева</w:t>
      </w:r>
      <w:proofErr w:type="spellEnd"/>
      <w:r w:rsidRPr="00514D5B">
        <w:rPr>
          <w:rFonts w:ascii="Times New Roman" w:eastAsia="Times New Roman" w:hAnsi="Times New Roman"/>
          <w:sz w:val="28"/>
          <w:szCs w:val="28"/>
          <w:lang w:eastAsia="ru-RU"/>
        </w:rPr>
        <w:t xml:space="preserve"> Алена Тимуровна</w:t>
      </w:r>
    </w:p>
    <w:p w:rsidR="00E54C6E" w:rsidRPr="00514D5B" w:rsidRDefault="00E54C6E" w:rsidP="00E54C6E">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 xml:space="preserve">Театрализованная постановка «Колобок на Новый год» в исполнении воспитанниками старшей группы, под руководством </w:t>
      </w:r>
      <w:proofErr w:type="spellStart"/>
      <w:r w:rsidRPr="00514D5B">
        <w:rPr>
          <w:rFonts w:ascii="Times New Roman" w:eastAsia="Times New Roman" w:hAnsi="Times New Roman"/>
          <w:sz w:val="28"/>
          <w:szCs w:val="28"/>
          <w:lang w:eastAsia="ru-RU"/>
        </w:rPr>
        <w:t>Мрачковской</w:t>
      </w:r>
      <w:proofErr w:type="spellEnd"/>
      <w:r w:rsidRPr="00514D5B">
        <w:rPr>
          <w:rFonts w:ascii="Times New Roman" w:eastAsia="Times New Roman" w:hAnsi="Times New Roman"/>
          <w:sz w:val="28"/>
          <w:szCs w:val="28"/>
          <w:lang w:eastAsia="ru-RU"/>
        </w:rPr>
        <w:t xml:space="preserve"> Татьяны Викторовны, </w:t>
      </w:r>
      <w:proofErr w:type="spellStart"/>
      <w:r w:rsidRPr="00514D5B">
        <w:rPr>
          <w:rFonts w:ascii="Times New Roman" w:eastAsia="Times New Roman" w:hAnsi="Times New Roman"/>
          <w:sz w:val="28"/>
          <w:szCs w:val="28"/>
          <w:lang w:eastAsia="ru-RU"/>
        </w:rPr>
        <w:t>Катениной</w:t>
      </w:r>
      <w:proofErr w:type="spellEnd"/>
      <w:r w:rsidRPr="00514D5B">
        <w:rPr>
          <w:rFonts w:ascii="Times New Roman" w:eastAsia="Times New Roman" w:hAnsi="Times New Roman"/>
          <w:sz w:val="28"/>
          <w:szCs w:val="28"/>
          <w:lang w:eastAsia="ru-RU"/>
        </w:rPr>
        <w:t xml:space="preserve"> Елены Федоровны</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В течение </w:t>
      </w:r>
      <w:r w:rsidRPr="000A7F63">
        <w:rPr>
          <w:rFonts w:ascii="Times New Roman" w:hAnsi="Times New Roman"/>
          <w:sz w:val="28"/>
          <w:szCs w:val="28"/>
        </w:rPr>
        <w:t xml:space="preserve"> учебного года </w:t>
      </w:r>
      <w:r>
        <w:rPr>
          <w:rFonts w:ascii="Times New Roman" w:hAnsi="Times New Roman"/>
          <w:sz w:val="28"/>
          <w:szCs w:val="28"/>
        </w:rPr>
        <w:t>дети выполняли различные творческие работы для выставок, проходящих в детском саду.</w:t>
      </w:r>
    </w:p>
    <w:p w:rsidR="00AD59C9" w:rsidRPr="003141CF" w:rsidRDefault="00AD59C9" w:rsidP="008A6ACB">
      <w:pPr>
        <w:spacing w:line="360" w:lineRule="auto"/>
        <w:ind w:firstLine="709"/>
        <w:rPr>
          <w:rFonts w:ascii="Times New Roman" w:hAnsi="Times New Roman"/>
          <w:sz w:val="28"/>
          <w:szCs w:val="28"/>
        </w:rPr>
      </w:pPr>
      <w:r w:rsidRPr="00AD59C9">
        <w:rPr>
          <w:rFonts w:ascii="Times New Roman" w:hAnsi="Times New Roman"/>
          <w:sz w:val="28"/>
          <w:szCs w:val="28"/>
        </w:rPr>
        <w:t xml:space="preserve">04.10.2017 года воспитанники старшей группы  посетили МБОУ </w:t>
      </w:r>
      <w:proofErr w:type="gramStart"/>
      <w:r w:rsidRPr="00AD59C9">
        <w:rPr>
          <w:rFonts w:ascii="Times New Roman" w:hAnsi="Times New Roman"/>
          <w:sz w:val="28"/>
          <w:szCs w:val="28"/>
        </w:rPr>
        <w:t>ДО</w:t>
      </w:r>
      <w:proofErr w:type="gramEnd"/>
      <w:r w:rsidRPr="00AD59C9">
        <w:rPr>
          <w:rFonts w:ascii="Times New Roman" w:hAnsi="Times New Roman"/>
          <w:sz w:val="28"/>
          <w:szCs w:val="28"/>
        </w:rPr>
        <w:t xml:space="preserve"> </w:t>
      </w:r>
      <w:proofErr w:type="gramStart"/>
      <w:r w:rsidRPr="00AD59C9">
        <w:rPr>
          <w:rFonts w:ascii="Times New Roman" w:hAnsi="Times New Roman"/>
          <w:sz w:val="28"/>
          <w:szCs w:val="28"/>
        </w:rPr>
        <w:t>Дом</w:t>
      </w:r>
      <w:proofErr w:type="gramEnd"/>
      <w:r w:rsidRPr="00AD59C9">
        <w:rPr>
          <w:rFonts w:ascii="Times New Roman" w:hAnsi="Times New Roman"/>
          <w:sz w:val="28"/>
          <w:szCs w:val="28"/>
        </w:rPr>
        <w:t xml:space="preserve"> детского творчества п. Малиновка. Для ребят была организованна </w:t>
      </w:r>
      <w:r w:rsidRPr="003141CF">
        <w:rPr>
          <w:rFonts w:ascii="Times New Roman" w:hAnsi="Times New Roman"/>
          <w:sz w:val="28"/>
          <w:szCs w:val="28"/>
        </w:rPr>
        <w:t xml:space="preserve">познавательная и интересная экскурсия по всем творческим кабинетам. </w:t>
      </w:r>
    </w:p>
    <w:p w:rsidR="003141CF" w:rsidRPr="003141CF" w:rsidRDefault="003141CF" w:rsidP="008A6ACB">
      <w:pPr>
        <w:spacing w:line="360" w:lineRule="auto"/>
        <w:ind w:firstLine="709"/>
        <w:rPr>
          <w:rFonts w:ascii="Times New Roman" w:hAnsi="Times New Roman"/>
          <w:sz w:val="28"/>
          <w:szCs w:val="28"/>
        </w:rPr>
      </w:pPr>
      <w:r w:rsidRPr="003141CF">
        <w:rPr>
          <w:rFonts w:ascii="Times New Roman" w:hAnsi="Times New Roman"/>
          <w:sz w:val="28"/>
          <w:szCs w:val="28"/>
        </w:rPr>
        <w:t>17.10.2017 года в нашем детском саду прошел семинар – практикум для родителей на тему «Знакомство с нетрадиционными техниками рисования и их роль в развитии детей дошкольного возраста»</w:t>
      </w:r>
      <w:r w:rsidRPr="003141CF">
        <w:rPr>
          <w:rFonts w:ascii="Georgia" w:hAnsi="Georgia"/>
          <w:color w:val="2F4F4F"/>
          <w:sz w:val="27"/>
          <w:szCs w:val="27"/>
          <w:shd w:val="clear" w:color="auto" w:fill="FFFFFF"/>
        </w:rPr>
        <w:t xml:space="preserve"> </w:t>
      </w:r>
      <w:r w:rsidRPr="003141CF">
        <w:rPr>
          <w:rFonts w:ascii="Times New Roman" w:hAnsi="Times New Roman"/>
          <w:sz w:val="28"/>
          <w:szCs w:val="28"/>
        </w:rPr>
        <w:t xml:space="preserve">Целью данного мероприятия стало раскрытие значения нетрадиционных приёмов </w:t>
      </w:r>
      <w:proofErr w:type="spellStart"/>
      <w:r w:rsidRPr="003141CF">
        <w:rPr>
          <w:rFonts w:ascii="Times New Roman" w:hAnsi="Times New Roman"/>
          <w:sz w:val="28"/>
          <w:szCs w:val="28"/>
        </w:rPr>
        <w:t>изодеятельности</w:t>
      </w:r>
      <w:proofErr w:type="spellEnd"/>
      <w:r w:rsidRPr="003141CF">
        <w:rPr>
          <w:rFonts w:ascii="Times New Roman" w:hAnsi="Times New Roman"/>
          <w:sz w:val="28"/>
          <w:szCs w:val="28"/>
        </w:rPr>
        <w:t xml:space="preserve"> в работе с дошкольниками для развития их воображения, творческого мышления и творческой активности. Показать актуальность нетрадиционной техники рисования в детском саду.</w:t>
      </w:r>
    </w:p>
    <w:p w:rsidR="00B23067" w:rsidRDefault="00B23067" w:rsidP="008A6ACB">
      <w:pPr>
        <w:spacing w:line="360" w:lineRule="auto"/>
        <w:ind w:firstLine="709"/>
        <w:rPr>
          <w:rFonts w:ascii="Times New Roman" w:hAnsi="Times New Roman"/>
          <w:sz w:val="28"/>
          <w:szCs w:val="28"/>
        </w:rPr>
      </w:pPr>
      <w:r>
        <w:rPr>
          <w:rFonts w:ascii="Times New Roman" w:hAnsi="Times New Roman"/>
          <w:sz w:val="28"/>
          <w:szCs w:val="28"/>
        </w:rPr>
        <w:lastRenderedPageBreak/>
        <w:t xml:space="preserve">09.11. </w:t>
      </w:r>
      <w:r w:rsidRPr="00B23067">
        <w:rPr>
          <w:rFonts w:ascii="Times New Roman" w:hAnsi="Times New Roman"/>
          <w:sz w:val="28"/>
          <w:szCs w:val="28"/>
        </w:rPr>
        <w:t>2017 года в нашем Детском саду состоялся Фестиваль «Юные конструкторы» среди воспитанников старшего дошкольного возраста детских садов поселка Малиновка. Фестиваль был направлен на развитие творческих способностей дошкольников, на выявление одарённых, талантливых детей, обладающих нестандартным мышлением, способностями к конструктивной деятельности.</w:t>
      </w:r>
    </w:p>
    <w:p w:rsidR="000939EF" w:rsidRPr="00B23067" w:rsidRDefault="000939EF" w:rsidP="000939EF">
      <w:pPr>
        <w:spacing w:line="360" w:lineRule="auto"/>
        <w:rPr>
          <w:rFonts w:ascii="Times New Roman" w:hAnsi="Times New Roman"/>
          <w:sz w:val="28"/>
          <w:szCs w:val="28"/>
        </w:rPr>
      </w:pPr>
      <w:r>
        <w:rPr>
          <w:noProof/>
          <w:lang w:eastAsia="ru-RU"/>
        </w:rPr>
        <w:drawing>
          <wp:inline distT="0" distB="0" distL="0" distR="0">
            <wp:extent cx="2930416" cy="1890660"/>
            <wp:effectExtent l="19050" t="0" r="3284" b="0"/>
            <wp:docPr id="31" name="Рисунок 31" descr="http://sad12berezka.ucoz.ru/_bl/7/2879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d12berezka.ucoz.ru/_bl/7/28794512.jpg"/>
                    <pic:cNvPicPr>
                      <a:picLocks noChangeAspect="1" noChangeArrowheads="1"/>
                    </pic:cNvPicPr>
                  </pic:nvPicPr>
                  <pic:blipFill>
                    <a:blip r:embed="rId20" cstate="print"/>
                    <a:srcRect b="3355"/>
                    <a:stretch>
                      <a:fillRect/>
                    </a:stretch>
                  </pic:blipFill>
                  <pic:spPr bwMode="auto">
                    <a:xfrm>
                      <a:off x="0" y="0"/>
                      <a:ext cx="2934471" cy="1893277"/>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3000596" cy="1888990"/>
            <wp:effectExtent l="19050" t="0" r="9304" b="0"/>
            <wp:docPr id="34" name="Рисунок 34" descr="http://sad12berezka.ucoz.ru/_bl/7/31179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d12berezka.ucoz.ru/_bl/7/31179389.jpg"/>
                    <pic:cNvPicPr>
                      <a:picLocks noChangeAspect="1" noChangeArrowheads="1"/>
                    </pic:cNvPicPr>
                  </pic:nvPicPr>
                  <pic:blipFill>
                    <a:blip r:embed="rId21" cstate="print"/>
                    <a:srcRect b="5699"/>
                    <a:stretch>
                      <a:fillRect/>
                    </a:stretch>
                  </pic:blipFill>
                  <pic:spPr bwMode="auto">
                    <a:xfrm>
                      <a:off x="0" y="0"/>
                      <a:ext cx="3004739" cy="1891598"/>
                    </a:xfrm>
                    <a:prstGeom prst="rect">
                      <a:avLst/>
                    </a:prstGeom>
                    <a:noFill/>
                    <a:ln w="9525">
                      <a:noFill/>
                      <a:miter lim="800000"/>
                      <a:headEnd/>
                      <a:tailEnd/>
                    </a:ln>
                  </pic:spPr>
                </pic:pic>
              </a:graphicData>
            </a:graphic>
          </wp:inline>
        </w:drawing>
      </w:r>
    </w:p>
    <w:p w:rsidR="00B23067" w:rsidRPr="002E3F63" w:rsidRDefault="002E3F63" w:rsidP="008A6ACB">
      <w:pPr>
        <w:spacing w:line="360" w:lineRule="auto"/>
        <w:ind w:firstLine="709"/>
        <w:rPr>
          <w:rFonts w:ascii="Times New Roman" w:hAnsi="Times New Roman"/>
          <w:sz w:val="28"/>
          <w:szCs w:val="28"/>
          <w:highlight w:val="yellow"/>
        </w:rPr>
      </w:pPr>
      <w:r w:rsidRPr="002E3F63">
        <w:rPr>
          <w:rFonts w:ascii="Georgia" w:hAnsi="Georgia"/>
          <w:sz w:val="27"/>
          <w:szCs w:val="27"/>
          <w:shd w:val="clear" w:color="auto" w:fill="FFFFFF"/>
        </w:rPr>
        <w:t>В феврале 2018г. была оформлена выставка «Результаты конструктивно-модельной деятельности (работы из ткани)».</w:t>
      </w:r>
    </w:p>
    <w:p w:rsidR="00D80AAB" w:rsidRPr="00D80AAB" w:rsidRDefault="00D80AAB" w:rsidP="008A6ACB">
      <w:pPr>
        <w:spacing w:line="360" w:lineRule="auto"/>
        <w:ind w:firstLine="709"/>
        <w:rPr>
          <w:rFonts w:ascii="Times New Roman" w:hAnsi="Times New Roman"/>
          <w:sz w:val="28"/>
          <w:szCs w:val="28"/>
        </w:rPr>
      </w:pPr>
      <w:r w:rsidRPr="00D80AAB">
        <w:rPr>
          <w:rFonts w:ascii="Times New Roman" w:hAnsi="Times New Roman"/>
          <w:sz w:val="28"/>
          <w:szCs w:val="28"/>
        </w:rPr>
        <w:t xml:space="preserve">28 марта 2018 года в МАДОУ Детский сад №12 «Березка» состоялся практико-ориентированный семинар «Развитие конструктивно-модельной деятельности у детей дошкольного возраста в соответствии с ФГОС </w:t>
      </w:r>
      <w:proofErr w:type="gramStart"/>
      <w:r w:rsidRPr="00D80AAB">
        <w:rPr>
          <w:rFonts w:ascii="Times New Roman" w:hAnsi="Times New Roman"/>
          <w:sz w:val="28"/>
          <w:szCs w:val="28"/>
        </w:rPr>
        <w:t>ДО</w:t>
      </w:r>
      <w:proofErr w:type="gramEnd"/>
      <w:r w:rsidRPr="00D80AAB">
        <w:rPr>
          <w:rFonts w:ascii="Times New Roman" w:hAnsi="Times New Roman"/>
          <w:sz w:val="28"/>
          <w:szCs w:val="28"/>
        </w:rPr>
        <w:t xml:space="preserve">» </w:t>
      </w:r>
      <w:proofErr w:type="gramStart"/>
      <w:r w:rsidRPr="00D80AAB">
        <w:rPr>
          <w:rFonts w:ascii="Times New Roman" w:hAnsi="Times New Roman"/>
          <w:sz w:val="28"/>
          <w:szCs w:val="28"/>
        </w:rPr>
        <w:t>для</w:t>
      </w:r>
      <w:proofErr w:type="gramEnd"/>
      <w:r w:rsidRPr="00D80AAB">
        <w:rPr>
          <w:rFonts w:ascii="Times New Roman" w:hAnsi="Times New Roman"/>
          <w:sz w:val="28"/>
          <w:szCs w:val="28"/>
        </w:rPr>
        <w:t xml:space="preserve"> педагогических работников образовательных организаций </w:t>
      </w:r>
      <w:proofErr w:type="spellStart"/>
      <w:r w:rsidRPr="00D80AAB">
        <w:rPr>
          <w:rFonts w:ascii="Times New Roman" w:hAnsi="Times New Roman"/>
          <w:sz w:val="28"/>
          <w:szCs w:val="28"/>
        </w:rPr>
        <w:t>Калтанского</w:t>
      </w:r>
      <w:proofErr w:type="spellEnd"/>
      <w:r w:rsidRPr="00D80AAB">
        <w:rPr>
          <w:rFonts w:ascii="Times New Roman" w:hAnsi="Times New Roman"/>
          <w:sz w:val="28"/>
          <w:szCs w:val="28"/>
        </w:rPr>
        <w:t xml:space="preserve"> городского округа. Цель семинара - повышение профессиональной компетентности педагогов по организации и проведению конструктивно - модельной деятельности с детьми дошкольного возраста в соответствии с требованиями ФГОС ДОО. Воспитатель Панченко Зоя Викторовна продемонстрировала организацию непрерывной образовательной деятельности, по теме проекта «Удивительный мир театра».</w:t>
      </w:r>
    </w:p>
    <w:p w:rsidR="008A6ACB" w:rsidRDefault="008A6ACB" w:rsidP="008A6ACB">
      <w:pPr>
        <w:spacing w:line="360" w:lineRule="auto"/>
        <w:ind w:firstLine="709"/>
        <w:rPr>
          <w:rFonts w:ascii="Times New Roman" w:hAnsi="Times New Roman"/>
          <w:sz w:val="28"/>
          <w:szCs w:val="28"/>
        </w:rPr>
      </w:pPr>
      <w:r w:rsidRPr="004A57B7">
        <w:rPr>
          <w:rFonts w:ascii="Times New Roman" w:hAnsi="Times New Roman"/>
          <w:sz w:val="28"/>
          <w:szCs w:val="28"/>
        </w:rPr>
        <w:t>Проведены  следующие музыкальные развлечения и праздники: «Азбука безопасности», новогодние утренники, «Святки», утренники к 8 Марта, «День смеха», «День Земли», «День Победы» и др.</w:t>
      </w:r>
      <w:r>
        <w:rPr>
          <w:rFonts w:ascii="Times New Roman" w:hAnsi="Times New Roman"/>
          <w:sz w:val="28"/>
          <w:szCs w:val="28"/>
        </w:rPr>
        <w:t xml:space="preserve"> </w:t>
      </w:r>
    </w:p>
    <w:p w:rsidR="008A6ACB" w:rsidRPr="004A57B7" w:rsidRDefault="008A6ACB" w:rsidP="008A6ACB">
      <w:pPr>
        <w:spacing w:line="360" w:lineRule="auto"/>
        <w:ind w:firstLine="709"/>
        <w:rPr>
          <w:rFonts w:ascii="Times New Roman" w:hAnsi="Times New Roman"/>
          <w:sz w:val="28"/>
          <w:szCs w:val="28"/>
        </w:rPr>
      </w:pPr>
      <w:r w:rsidRPr="004A57B7">
        <w:rPr>
          <w:rFonts w:ascii="Times New Roman" w:hAnsi="Times New Roman"/>
          <w:sz w:val="28"/>
          <w:szCs w:val="28"/>
          <w:shd w:val="clear" w:color="auto" w:fill="FFFFFF"/>
        </w:rPr>
        <w:t xml:space="preserve">В </w:t>
      </w:r>
      <w:r w:rsidR="004A57B7" w:rsidRPr="004A57B7">
        <w:rPr>
          <w:rFonts w:ascii="Times New Roman" w:hAnsi="Times New Roman"/>
          <w:sz w:val="28"/>
          <w:szCs w:val="28"/>
          <w:shd w:val="clear" w:color="auto" w:fill="FFFFFF"/>
        </w:rPr>
        <w:t>апреле</w:t>
      </w:r>
      <w:r w:rsidRPr="004A57B7">
        <w:rPr>
          <w:rFonts w:ascii="Times New Roman" w:hAnsi="Times New Roman"/>
          <w:sz w:val="28"/>
          <w:szCs w:val="28"/>
          <w:shd w:val="clear" w:color="auto" w:fill="FFFFFF"/>
        </w:rPr>
        <w:t xml:space="preserve"> 201</w:t>
      </w:r>
      <w:r w:rsidR="004A57B7" w:rsidRPr="004A57B7">
        <w:rPr>
          <w:rFonts w:ascii="Times New Roman" w:hAnsi="Times New Roman"/>
          <w:sz w:val="28"/>
          <w:szCs w:val="28"/>
          <w:shd w:val="clear" w:color="auto" w:fill="FFFFFF"/>
        </w:rPr>
        <w:t>8</w:t>
      </w:r>
      <w:r w:rsidRPr="004A57B7">
        <w:rPr>
          <w:rFonts w:ascii="Times New Roman" w:hAnsi="Times New Roman"/>
          <w:sz w:val="28"/>
          <w:szCs w:val="28"/>
          <w:shd w:val="clear" w:color="auto" w:fill="FFFFFF"/>
        </w:rPr>
        <w:t xml:space="preserve"> года, в нашем учреждении прошел конкурс</w:t>
      </w:r>
      <w:r w:rsidR="004A57B7" w:rsidRPr="004A57B7">
        <w:rPr>
          <w:rFonts w:ascii="Times New Roman" w:hAnsi="Times New Roman"/>
          <w:sz w:val="28"/>
          <w:szCs w:val="28"/>
          <w:shd w:val="clear" w:color="auto" w:fill="FFFFFF"/>
        </w:rPr>
        <w:t xml:space="preserve"> семейных творческих работ</w:t>
      </w:r>
      <w:r w:rsidRPr="004A57B7">
        <w:rPr>
          <w:rFonts w:ascii="Times New Roman" w:hAnsi="Times New Roman"/>
          <w:sz w:val="28"/>
          <w:szCs w:val="28"/>
          <w:shd w:val="clear" w:color="auto" w:fill="FFFFFF"/>
        </w:rPr>
        <w:t xml:space="preserve"> </w:t>
      </w:r>
      <w:r w:rsidR="004A57B7" w:rsidRPr="004A57B7">
        <w:rPr>
          <w:rFonts w:ascii="Georgia" w:hAnsi="Georgia"/>
          <w:sz w:val="27"/>
          <w:szCs w:val="27"/>
        </w:rPr>
        <w:t>«Театр своими руками»</w:t>
      </w:r>
      <w:r w:rsidRPr="004A57B7">
        <w:rPr>
          <w:rFonts w:ascii="Times New Roman" w:hAnsi="Times New Roman"/>
          <w:sz w:val="28"/>
          <w:szCs w:val="28"/>
          <w:shd w:val="clear" w:color="auto" w:fill="FFFFFF"/>
        </w:rPr>
        <w:t xml:space="preserve">. Участники представили на конкурс, </w:t>
      </w:r>
      <w:r w:rsidRPr="004A57B7">
        <w:rPr>
          <w:rFonts w:ascii="Times New Roman" w:hAnsi="Times New Roman"/>
          <w:sz w:val="28"/>
          <w:szCs w:val="28"/>
          <w:shd w:val="clear" w:color="auto" w:fill="FFFFFF"/>
        </w:rPr>
        <w:lastRenderedPageBreak/>
        <w:t xml:space="preserve">изготовленные своими руками </w:t>
      </w:r>
      <w:r w:rsidR="004A57B7" w:rsidRPr="004A57B7">
        <w:rPr>
          <w:rFonts w:ascii="Times New Roman" w:hAnsi="Times New Roman"/>
          <w:sz w:val="28"/>
          <w:szCs w:val="28"/>
          <w:shd w:val="clear" w:color="auto" w:fill="FFFFFF"/>
        </w:rPr>
        <w:t>театры</w:t>
      </w:r>
      <w:r w:rsidRPr="004A57B7">
        <w:rPr>
          <w:rFonts w:ascii="Times New Roman" w:hAnsi="Times New Roman"/>
          <w:sz w:val="28"/>
          <w:szCs w:val="28"/>
          <w:shd w:val="clear" w:color="auto" w:fill="FFFFFF"/>
        </w:rPr>
        <w:t>, которые были выполнены в разных техниках: с помощью пластилина, бумаги, смешанных материалов.</w:t>
      </w:r>
    </w:p>
    <w:p w:rsidR="004A57B7" w:rsidRDefault="004A57B7" w:rsidP="008A6ACB">
      <w:pPr>
        <w:pStyle w:val="a5"/>
        <w:spacing w:before="0" w:beforeAutospacing="0" w:after="0" w:afterAutospacing="0"/>
        <w:ind w:firstLine="709"/>
        <w:jc w:val="right"/>
        <w:rPr>
          <w:i/>
          <w:sz w:val="28"/>
          <w:szCs w:val="28"/>
        </w:rPr>
      </w:pPr>
    </w:p>
    <w:p w:rsidR="008A6ACB" w:rsidRPr="007A7D5E" w:rsidRDefault="008A6ACB" w:rsidP="008A6ACB">
      <w:pPr>
        <w:pStyle w:val="a5"/>
        <w:spacing w:before="0" w:beforeAutospacing="0" w:after="0" w:afterAutospacing="0"/>
        <w:ind w:firstLine="709"/>
        <w:jc w:val="right"/>
        <w:rPr>
          <w:i/>
          <w:sz w:val="28"/>
          <w:szCs w:val="28"/>
        </w:rPr>
      </w:pPr>
      <w:r w:rsidRPr="007A7D5E">
        <w:rPr>
          <w:i/>
          <w:sz w:val="28"/>
          <w:szCs w:val="28"/>
        </w:rPr>
        <w:t xml:space="preserve">Таблица №  5 </w:t>
      </w:r>
    </w:p>
    <w:p w:rsidR="008A6ACB" w:rsidRPr="007A7D5E" w:rsidRDefault="008A6ACB" w:rsidP="008A6ACB">
      <w:pPr>
        <w:ind w:firstLine="709"/>
        <w:jc w:val="center"/>
        <w:rPr>
          <w:rFonts w:ascii="Times New Roman" w:hAnsi="Times New Roman"/>
          <w:b/>
          <w:sz w:val="28"/>
          <w:szCs w:val="28"/>
        </w:rPr>
      </w:pPr>
    </w:p>
    <w:p w:rsidR="008A6ACB" w:rsidRPr="007A7D5E" w:rsidRDefault="008A6ACB" w:rsidP="008A6ACB">
      <w:pPr>
        <w:spacing w:line="360" w:lineRule="auto"/>
        <w:ind w:firstLine="709"/>
        <w:jc w:val="center"/>
        <w:rPr>
          <w:rFonts w:ascii="Times New Roman" w:hAnsi="Times New Roman"/>
          <w:b/>
          <w:sz w:val="28"/>
          <w:szCs w:val="28"/>
        </w:rPr>
      </w:pPr>
      <w:r w:rsidRPr="007A7D5E">
        <w:rPr>
          <w:rFonts w:ascii="Times New Roman" w:hAnsi="Times New Roman"/>
          <w:b/>
          <w:sz w:val="28"/>
          <w:szCs w:val="28"/>
        </w:rPr>
        <w:t>Итоги реализации данной образовательной области</w:t>
      </w:r>
    </w:p>
    <w:p w:rsidR="008A6ACB" w:rsidRPr="007A7D5E" w:rsidRDefault="008A6ACB" w:rsidP="008A6ACB">
      <w:pPr>
        <w:spacing w:line="360" w:lineRule="auto"/>
        <w:ind w:firstLine="709"/>
        <w:jc w:val="center"/>
        <w:rPr>
          <w:rFonts w:ascii="Times New Roman" w:hAnsi="Times New Roman"/>
          <w:b/>
          <w:sz w:val="28"/>
          <w:szCs w:val="28"/>
        </w:rPr>
      </w:pPr>
      <w:r w:rsidRPr="007A7D5E">
        <w:rPr>
          <w:rFonts w:ascii="Times New Roman" w:hAnsi="Times New Roman"/>
          <w:b/>
          <w:sz w:val="28"/>
          <w:szCs w:val="28"/>
        </w:rPr>
        <w:t xml:space="preserve">в возрастных группах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860"/>
        <w:gridCol w:w="862"/>
        <w:gridCol w:w="860"/>
        <w:gridCol w:w="861"/>
        <w:gridCol w:w="860"/>
        <w:gridCol w:w="861"/>
        <w:gridCol w:w="860"/>
        <w:gridCol w:w="861"/>
      </w:tblGrid>
      <w:tr w:rsidR="00DB27DC" w:rsidRPr="007A7D5E" w:rsidTr="00DB27DC">
        <w:trPr>
          <w:trHeight w:val="972"/>
        </w:trPr>
        <w:tc>
          <w:tcPr>
            <w:tcW w:w="2621" w:type="dxa"/>
            <w:vMerge w:val="restart"/>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Параметры</w:t>
            </w:r>
          </w:p>
        </w:tc>
        <w:tc>
          <w:tcPr>
            <w:tcW w:w="1722" w:type="dxa"/>
            <w:gridSpan w:val="2"/>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2 младшая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21" w:type="dxa"/>
            <w:gridSpan w:val="2"/>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Средняя</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гр.</w:t>
            </w:r>
          </w:p>
        </w:tc>
        <w:tc>
          <w:tcPr>
            <w:tcW w:w="1721" w:type="dxa"/>
            <w:gridSpan w:val="2"/>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Старшая гр.</w:t>
            </w:r>
          </w:p>
        </w:tc>
        <w:tc>
          <w:tcPr>
            <w:tcW w:w="1721" w:type="dxa"/>
            <w:gridSpan w:val="2"/>
            <w:shd w:val="clear" w:color="auto" w:fill="auto"/>
          </w:tcPr>
          <w:p w:rsidR="00DB27DC" w:rsidRPr="007A7D5E" w:rsidRDefault="00DB27DC" w:rsidP="007A7D5E">
            <w:pPr>
              <w:jc w:val="center"/>
              <w:rPr>
                <w:rFonts w:ascii="Times New Roman" w:hAnsi="Times New Roman"/>
                <w:sz w:val="28"/>
                <w:szCs w:val="28"/>
              </w:rPr>
            </w:pPr>
            <w:proofErr w:type="spellStart"/>
            <w:r w:rsidRPr="007A7D5E">
              <w:rPr>
                <w:rFonts w:ascii="Times New Roman" w:hAnsi="Times New Roman"/>
                <w:sz w:val="28"/>
                <w:szCs w:val="28"/>
              </w:rPr>
              <w:t>Подгот</w:t>
            </w:r>
            <w:proofErr w:type="spellEnd"/>
            <w:r w:rsidRPr="007A7D5E">
              <w:rPr>
                <w:rFonts w:ascii="Times New Roman" w:hAnsi="Times New Roman"/>
                <w:sz w:val="28"/>
                <w:szCs w:val="28"/>
              </w:rPr>
              <w:t>. гр.</w:t>
            </w:r>
          </w:p>
        </w:tc>
      </w:tr>
      <w:tr w:rsidR="00DB27DC" w:rsidRPr="007A7D5E" w:rsidTr="00DB27DC">
        <w:trPr>
          <w:trHeight w:val="147"/>
        </w:trPr>
        <w:tc>
          <w:tcPr>
            <w:tcW w:w="2621" w:type="dxa"/>
            <w:vMerge/>
            <w:shd w:val="clear" w:color="auto" w:fill="auto"/>
          </w:tcPr>
          <w:p w:rsidR="00DB27DC" w:rsidRPr="007A7D5E" w:rsidRDefault="00DB27DC" w:rsidP="007A7D5E">
            <w:pPr>
              <w:jc w:val="center"/>
              <w:rPr>
                <w:rFonts w:ascii="Times New Roman" w:hAnsi="Times New Roman"/>
                <w:sz w:val="28"/>
                <w:szCs w:val="28"/>
              </w:rPr>
            </w:pP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62"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Н.г.</w:t>
            </w:r>
          </w:p>
        </w:tc>
        <w:tc>
          <w:tcPr>
            <w:tcW w:w="860"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К.г</w:t>
            </w:r>
          </w:p>
        </w:tc>
      </w:tr>
      <w:tr w:rsidR="00DB27DC" w:rsidRPr="007A7D5E" w:rsidTr="00DB27DC">
        <w:trPr>
          <w:trHeight w:val="1297"/>
        </w:trPr>
        <w:tc>
          <w:tcPr>
            <w:tcW w:w="2621"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Художественное творчество (параметры сформировано)</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23%</w:t>
            </w:r>
          </w:p>
        </w:tc>
        <w:tc>
          <w:tcPr>
            <w:tcW w:w="862"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71%</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39%</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70%</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54%</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80%</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65%</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98%</w:t>
            </w:r>
          </w:p>
        </w:tc>
      </w:tr>
      <w:tr w:rsidR="00DB27DC" w:rsidRPr="00FF7942" w:rsidTr="00DB27DC">
        <w:trPr>
          <w:trHeight w:val="989"/>
        </w:trPr>
        <w:tc>
          <w:tcPr>
            <w:tcW w:w="2621" w:type="dxa"/>
            <w:shd w:val="clear" w:color="auto" w:fill="auto"/>
          </w:tcPr>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Музыка</w:t>
            </w:r>
          </w:p>
          <w:p w:rsidR="00DB27DC" w:rsidRPr="007A7D5E" w:rsidRDefault="00DB27DC" w:rsidP="007A7D5E">
            <w:pPr>
              <w:jc w:val="center"/>
              <w:rPr>
                <w:rFonts w:ascii="Times New Roman" w:hAnsi="Times New Roman"/>
                <w:sz w:val="28"/>
                <w:szCs w:val="28"/>
              </w:rPr>
            </w:pPr>
            <w:r w:rsidRPr="007A7D5E">
              <w:rPr>
                <w:rFonts w:ascii="Times New Roman" w:hAnsi="Times New Roman"/>
                <w:sz w:val="28"/>
                <w:szCs w:val="28"/>
              </w:rPr>
              <w:t>(параметры сформировано)</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39%</w:t>
            </w:r>
          </w:p>
        </w:tc>
        <w:tc>
          <w:tcPr>
            <w:tcW w:w="862" w:type="dxa"/>
            <w:shd w:val="clear" w:color="auto" w:fill="auto"/>
          </w:tcPr>
          <w:p w:rsidR="00DB27DC" w:rsidRPr="007A7D5E" w:rsidRDefault="00DB27DC" w:rsidP="007A7D5E">
            <w:pPr>
              <w:jc w:val="left"/>
              <w:rPr>
                <w:rFonts w:ascii="Times New Roman" w:hAnsi="Times New Roman"/>
                <w:sz w:val="28"/>
                <w:szCs w:val="28"/>
              </w:rPr>
            </w:pPr>
            <w:r>
              <w:rPr>
                <w:rFonts w:ascii="Times New Roman" w:hAnsi="Times New Roman"/>
                <w:sz w:val="28"/>
                <w:szCs w:val="28"/>
              </w:rPr>
              <w:t>65%</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56%</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72%</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61%</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92%</w:t>
            </w:r>
          </w:p>
        </w:tc>
        <w:tc>
          <w:tcPr>
            <w:tcW w:w="860" w:type="dxa"/>
            <w:shd w:val="clear" w:color="auto" w:fill="auto"/>
          </w:tcPr>
          <w:p w:rsidR="00DB27DC" w:rsidRPr="007A7D5E" w:rsidRDefault="00DB27DC" w:rsidP="007A7D5E">
            <w:pPr>
              <w:jc w:val="center"/>
              <w:rPr>
                <w:rFonts w:ascii="Times New Roman" w:hAnsi="Times New Roman"/>
                <w:sz w:val="28"/>
                <w:szCs w:val="28"/>
              </w:rPr>
            </w:pPr>
            <w:r>
              <w:rPr>
                <w:rFonts w:ascii="Times New Roman" w:hAnsi="Times New Roman"/>
                <w:sz w:val="28"/>
                <w:szCs w:val="28"/>
              </w:rPr>
              <w:t>55%</w:t>
            </w:r>
          </w:p>
        </w:tc>
        <w:tc>
          <w:tcPr>
            <w:tcW w:w="860" w:type="dxa"/>
            <w:shd w:val="clear" w:color="auto" w:fill="auto"/>
          </w:tcPr>
          <w:p w:rsidR="00DB27DC" w:rsidRPr="00FF7942" w:rsidRDefault="00DB27DC" w:rsidP="007A7D5E">
            <w:pPr>
              <w:jc w:val="center"/>
              <w:rPr>
                <w:rFonts w:ascii="Times New Roman" w:hAnsi="Times New Roman"/>
                <w:sz w:val="28"/>
                <w:szCs w:val="28"/>
              </w:rPr>
            </w:pPr>
            <w:r>
              <w:rPr>
                <w:rFonts w:ascii="Times New Roman" w:hAnsi="Times New Roman"/>
                <w:sz w:val="28"/>
                <w:szCs w:val="28"/>
              </w:rPr>
              <w:t>93%</w:t>
            </w:r>
          </w:p>
        </w:tc>
      </w:tr>
    </w:tbl>
    <w:p w:rsidR="008A6ACB" w:rsidRDefault="008A6ACB" w:rsidP="008A6ACB">
      <w:pPr>
        <w:pStyle w:val="af2"/>
        <w:tabs>
          <w:tab w:val="clear" w:pos="4677"/>
          <w:tab w:val="clear" w:pos="9355"/>
        </w:tabs>
        <w:ind w:firstLine="709"/>
        <w:rPr>
          <w:b/>
          <w:sz w:val="28"/>
          <w:szCs w:val="28"/>
        </w:rPr>
      </w:pPr>
    </w:p>
    <w:p w:rsidR="008A6ACB" w:rsidRPr="00CA3EE4" w:rsidRDefault="008A6ACB" w:rsidP="008A6ACB">
      <w:pPr>
        <w:pStyle w:val="af2"/>
        <w:tabs>
          <w:tab w:val="clear" w:pos="4677"/>
          <w:tab w:val="clear" w:pos="9355"/>
        </w:tabs>
        <w:spacing w:line="360" w:lineRule="auto"/>
        <w:ind w:firstLine="709"/>
        <w:rPr>
          <w:rFonts w:ascii="Times New Roman" w:hAnsi="Times New Roman"/>
          <w:sz w:val="28"/>
          <w:szCs w:val="28"/>
        </w:rPr>
      </w:pPr>
      <w:r w:rsidRPr="00CA3EE4">
        <w:rPr>
          <w:rFonts w:ascii="Times New Roman" w:hAnsi="Times New Roman"/>
          <w:b/>
          <w:sz w:val="28"/>
          <w:szCs w:val="28"/>
        </w:rPr>
        <w:t xml:space="preserve">Вывод:  </w:t>
      </w:r>
      <w:r w:rsidRPr="00CA3EE4">
        <w:rPr>
          <w:rFonts w:ascii="Times New Roman" w:hAnsi="Times New Roman"/>
          <w:sz w:val="28"/>
          <w:szCs w:val="28"/>
        </w:rPr>
        <w:t xml:space="preserve">Как видно из результатов таблицы на конец года увеличились показатели по данным разделам программы. </w:t>
      </w:r>
    </w:p>
    <w:p w:rsidR="008A6ACB" w:rsidRPr="00B05756" w:rsidRDefault="008A6ACB" w:rsidP="008A6ACB">
      <w:pPr>
        <w:spacing w:line="360" w:lineRule="auto"/>
        <w:ind w:firstLine="709"/>
        <w:rPr>
          <w:rFonts w:ascii="Times New Roman" w:hAnsi="Times New Roman"/>
          <w:sz w:val="28"/>
          <w:szCs w:val="28"/>
        </w:rPr>
      </w:pPr>
    </w:p>
    <w:p w:rsidR="004A57B7" w:rsidRDefault="004A57B7" w:rsidP="00061A17">
      <w:pPr>
        <w:pStyle w:val="aa"/>
        <w:rPr>
          <w:rFonts w:ascii="Times New Roman" w:hAnsi="Times New Roman"/>
          <w:b/>
          <w:sz w:val="28"/>
          <w:szCs w:val="28"/>
        </w:rPr>
      </w:pPr>
    </w:p>
    <w:p w:rsidR="008A6ACB" w:rsidRDefault="008A6ACB" w:rsidP="008A6ACB">
      <w:pPr>
        <w:pStyle w:val="aa"/>
        <w:ind w:firstLine="709"/>
        <w:jc w:val="center"/>
        <w:rPr>
          <w:rFonts w:ascii="Times New Roman" w:hAnsi="Times New Roman"/>
          <w:b/>
          <w:sz w:val="28"/>
          <w:szCs w:val="28"/>
        </w:rPr>
      </w:pPr>
      <w:r>
        <w:rPr>
          <w:rFonts w:ascii="Times New Roman" w:hAnsi="Times New Roman"/>
          <w:b/>
          <w:sz w:val="28"/>
          <w:szCs w:val="28"/>
        </w:rPr>
        <w:t xml:space="preserve">Коррекционная </w:t>
      </w:r>
      <w:r w:rsidRPr="001B6C26">
        <w:rPr>
          <w:rFonts w:ascii="Times New Roman" w:hAnsi="Times New Roman"/>
          <w:b/>
          <w:sz w:val="28"/>
          <w:szCs w:val="28"/>
        </w:rPr>
        <w:t xml:space="preserve"> работа</w:t>
      </w:r>
    </w:p>
    <w:p w:rsidR="008A6ACB" w:rsidRDefault="008A6ACB" w:rsidP="008A6ACB">
      <w:pPr>
        <w:pStyle w:val="aa"/>
        <w:ind w:firstLine="709"/>
        <w:jc w:val="center"/>
        <w:rPr>
          <w:rFonts w:ascii="Times New Roman" w:hAnsi="Times New Roman"/>
          <w:b/>
          <w:sz w:val="28"/>
          <w:szCs w:val="28"/>
        </w:rPr>
      </w:pP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Коррекцию речи детей, а также профилактику нарушений речи в Учреждении осуществляют один учитель-логопед и один педагог дополнительного образования.</w:t>
      </w:r>
    </w:p>
    <w:p w:rsidR="008A6ACB" w:rsidRPr="00BD1CB5" w:rsidRDefault="004A57B7" w:rsidP="008A6ACB">
      <w:pPr>
        <w:spacing w:line="360" w:lineRule="auto"/>
        <w:ind w:firstLine="709"/>
        <w:rPr>
          <w:rFonts w:ascii="Times New Roman" w:hAnsi="Times New Roman"/>
          <w:sz w:val="28"/>
          <w:szCs w:val="28"/>
        </w:rPr>
      </w:pPr>
      <w:r w:rsidRPr="00BD1CB5">
        <w:rPr>
          <w:rFonts w:ascii="Times New Roman" w:hAnsi="Times New Roman"/>
          <w:sz w:val="28"/>
          <w:szCs w:val="28"/>
        </w:rPr>
        <w:t>Всего в 2017-2018</w:t>
      </w:r>
      <w:r w:rsidR="008A6ACB" w:rsidRPr="00BD1CB5">
        <w:rPr>
          <w:rFonts w:ascii="Times New Roman" w:hAnsi="Times New Roman"/>
          <w:sz w:val="28"/>
          <w:szCs w:val="28"/>
        </w:rPr>
        <w:t xml:space="preserve"> учебном году коррекционной работой было охвачено </w:t>
      </w:r>
      <w:r w:rsidR="00BD1CB5" w:rsidRPr="00BD1CB5">
        <w:rPr>
          <w:rFonts w:ascii="Times New Roman" w:hAnsi="Times New Roman"/>
          <w:sz w:val="28"/>
          <w:szCs w:val="28"/>
        </w:rPr>
        <w:t>30</w:t>
      </w:r>
      <w:r w:rsidR="008A6ACB" w:rsidRPr="00BD1CB5">
        <w:rPr>
          <w:rFonts w:ascii="Times New Roman" w:hAnsi="Times New Roman"/>
          <w:sz w:val="28"/>
          <w:szCs w:val="28"/>
        </w:rPr>
        <w:t xml:space="preserve"> воспитанников.</w:t>
      </w:r>
    </w:p>
    <w:p w:rsidR="008A6ACB" w:rsidRPr="00BD1CB5" w:rsidRDefault="008A6ACB" w:rsidP="008A6ACB">
      <w:pPr>
        <w:spacing w:line="360" w:lineRule="auto"/>
        <w:ind w:firstLine="709"/>
        <w:rPr>
          <w:rFonts w:ascii="Times New Roman" w:hAnsi="Times New Roman"/>
          <w:sz w:val="28"/>
          <w:szCs w:val="28"/>
        </w:rPr>
      </w:pPr>
      <w:r w:rsidRPr="00BD1CB5">
        <w:rPr>
          <w:rFonts w:ascii="Times New Roman" w:hAnsi="Times New Roman"/>
          <w:sz w:val="28"/>
          <w:szCs w:val="28"/>
        </w:rPr>
        <w:t>На конец года выписано:</w:t>
      </w:r>
    </w:p>
    <w:p w:rsidR="005C4DD0" w:rsidRPr="00BD1CB5" w:rsidRDefault="00BD1CB5" w:rsidP="005C4DD0">
      <w:pPr>
        <w:pStyle w:val="aa"/>
        <w:spacing w:line="360" w:lineRule="auto"/>
        <w:ind w:firstLine="709"/>
        <w:rPr>
          <w:rFonts w:ascii="Times New Roman" w:hAnsi="Times New Roman"/>
          <w:sz w:val="28"/>
          <w:szCs w:val="28"/>
        </w:rPr>
      </w:pPr>
      <w:r w:rsidRPr="00BD1CB5">
        <w:rPr>
          <w:rFonts w:ascii="Times New Roman" w:hAnsi="Times New Roman"/>
          <w:sz w:val="28"/>
          <w:szCs w:val="28"/>
        </w:rPr>
        <w:t>- со здоровой речью: 9</w:t>
      </w:r>
      <w:r w:rsidR="005C4DD0" w:rsidRPr="00BD1CB5">
        <w:rPr>
          <w:rFonts w:ascii="Times New Roman" w:hAnsi="Times New Roman"/>
          <w:sz w:val="28"/>
          <w:szCs w:val="28"/>
        </w:rPr>
        <w:t xml:space="preserve"> человек</w:t>
      </w:r>
    </w:p>
    <w:p w:rsidR="005C4DD0" w:rsidRPr="00BD1CB5" w:rsidRDefault="005C4DD0" w:rsidP="005C4DD0">
      <w:pPr>
        <w:pStyle w:val="aa"/>
        <w:spacing w:line="360" w:lineRule="auto"/>
        <w:ind w:firstLine="709"/>
        <w:rPr>
          <w:rFonts w:ascii="Times New Roman" w:hAnsi="Times New Roman"/>
          <w:sz w:val="28"/>
          <w:szCs w:val="28"/>
        </w:rPr>
      </w:pPr>
      <w:r w:rsidRPr="00BD1CB5">
        <w:rPr>
          <w:rFonts w:ascii="Times New Roman" w:hAnsi="Times New Roman"/>
          <w:sz w:val="28"/>
          <w:szCs w:val="28"/>
        </w:rPr>
        <w:t>- со значительным улучшением: 3 человека</w:t>
      </w:r>
    </w:p>
    <w:p w:rsidR="005C4DD0" w:rsidRPr="00BD1CB5" w:rsidRDefault="005C4DD0" w:rsidP="005C4DD0">
      <w:pPr>
        <w:pStyle w:val="aa"/>
        <w:spacing w:line="360" w:lineRule="auto"/>
        <w:ind w:firstLine="709"/>
        <w:rPr>
          <w:rFonts w:ascii="Times New Roman" w:hAnsi="Times New Roman"/>
          <w:sz w:val="28"/>
          <w:szCs w:val="28"/>
        </w:rPr>
      </w:pPr>
      <w:r w:rsidRPr="00BD1CB5">
        <w:rPr>
          <w:rFonts w:ascii="Times New Roman" w:hAnsi="Times New Roman"/>
          <w:sz w:val="28"/>
          <w:szCs w:val="28"/>
        </w:rPr>
        <w:t>-без улучшения:-0</w:t>
      </w:r>
    </w:p>
    <w:p w:rsidR="005C4DD0" w:rsidRPr="00BD1CB5" w:rsidRDefault="005C4DD0" w:rsidP="005C4DD0">
      <w:pPr>
        <w:pStyle w:val="aa"/>
        <w:spacing w:line="360" w:lineRule="auto"/>
        <w:ind w:firstLine="709"/>
        <w:rPr>
          <w:rFonts w:ascii="Times New Roman" w:hAnsi="Times New Roman"/>
          <w:sz w:val="28"/>
          <w:szCs w:val="28"/>
        </w:rPr>
      </w:pPr>
      <w:r w:rsidRPr="00BD1CB5">
        <w:rPr>
          <w:rFonts w:ascii="Times New Roman" w:hAnsi="Times New Roman"/>
          <w:sz w:val="28"/>
          <w:szCs w:val="28"/>
        </w:rPr>
        <w:t xml:space="preserve">Оставлены  с улучшением для продолжения лечения: </w:t>
      </w:r>
      <w:r w:rsidR="00BD1CB5" w:rsidRPr="00BD1CB5">
        <w:rPr>
          <w:rFonts w:ascii="Times New Roman" w:hAnsi="Times New Roman"/>
          <w:sz w:val="28"/>
          <w:szCs w:val="28"/>
        </w:rPr>
        <w:t>17</w:t>
      </w:r>
      <w:r w:rsidRPr="00BD1CB5">
        <w:rPr>
          <w:rFonts w:ascii="Times New Roman" w:hAnsi="Times New Roman"/>
          <w:sz w:val="28"/>
          <w:szCs w:val="28"/>
        </w:rPr>
        <w:t xml:space="preserve"> человек</w:t>
      </w:r>
    </w:p>
    <w:p w:rsidR="005C4DD0" w:rsidRDefault="005C4DD0" w:rsidP="005C4DD0">
      <w:pPr>
        <w:pStyle w:val="aa"/>
        <w:spacing w:line="360" w:lineRule="auto"/>
        <w:ind w:firstLine="709"/>
        <w:rPr>
          <w:rFonts w:ascii="Times New Roman" w:hAnsi="Times New Roman"/>
          <w:sz w:val="28"/>
          <w:szCs w:val="28"/>
        </w:rPr>
      </w:pPr>
      <w:r w:rsidRPr="00BD1CB5">
        <w:rPr>
          <w:rFonts w:ascii="Times New Roman" w:hAnsi="Times New Roman"/>
          <w:sz w:val="28"/>
          <w:szCs w:val="28"/>
        </w:rPr>
        <w:lastRenderedPageBreak/>
        <w:t>Выбыл из МАДОУ №12 Детский сад «Березка»-1ребёнок,в связи с переездом в г</w:t>
      </w:r>
      <w:proofErr w:type="gramStart"/>
      <w:r w:rsidRPr="00BD1CB5">
        <w:rPr>
          <w:rFonts w:ascii="Times New Roman" w:hAnsi="Times New Roman"/>
          <w:sz w:val="28"/>
          <w:szCs w:val="28"/>
        </w:rPr>
        <w:t>.Н</w:t>
      </w:r>
      <w:proofErr w:type="gramEnd"/>
      <w:r w:rsidRPr="00BD1CB5">
        <w:rPr>
          <w:rFonts w:ascii="Times New Roman" w:hAnsi="Times New Roman"/>
          <w:sz w:val="28"/>
          <w:szCs w:val="28"/>
        </w:rPr>
        <w:t>овокузнецк</w:t>
      </w:r>
      <w:r w:rsidRPr="005C4DD0">
        <w:rPr>
          <w:rFonts w:ascii="Times New Roman" w:hAnsi="Times New Roman"/>
          <w:sz w:val="28"/>
          <w:szCs w:val="28"/>
        </w:rPr>
        <w:t xml:space="preserve"> </w:t>
      </w:r>
    </w:p>
    <w:p w:rsidR="005C4DD0" w:rsidRPr="005C4DD0" w:rsidRDefault="005C4DD0" w:rsidP="005C4DD0">
      <w:pPr>
        <w:pStyle w:val="aa"/>
        <w:spacing w:line="360" w:lineRule="auto"/>
        <w:ind w:firstLine="709"/>
        <w:rPr>
          <w:rFonts w:ascii="Times New Roman" w:hAnsi="Times New Roman"/>
          <w:sz w:val="28"/>
          <w:szCs w:val="28"/>
        </w:rPr>
      </w:pPr>
    </w:p>
    <w:p w:rsidR="008A6ACB" w:rsidRPr="000F5830" w:rsidRDefault="008A6ACB" w:rsidP="008A6ACB">
      <w:pPr>
        <w:pStyle w:val="aa"/>
        <w:spacing w:line="360" w:lineRule="auto"/>
        <w:ind w:firstLine="709"/>
        <w:jc w:val="center"/>
        <w:rPr>
          <w:rFonts w:ascii="Times New Roman" w:hAnsi="Times New Roman"/>
          <w:b/>
          <w:sz w:val="28"/>
          <w:szCs w:val="28"/>
        </w:rPr>
      </w:pPr>
      <w:r>
        <w:rPr>
          <w:rFonts w:ascii="Times New Roman" w:hAnsi="Times New Roman"/>
          <w:b/>
          <w:sz w:val="28"/>
          <w:szCs w:val="28"/>
        </w:rPr>
        <w:t>Готовность воспитанников подготовительной группы к школьному обучению</w:t>
      </w:r>
    </w:p>
    <w:p w:rsidR="008A6ACB" w:rsidRDefault="008A6ACB" w:rsidP="008A6ACB">
      <w:pPr>
        <w:pStyle w:val="a5"/>
        <w:spacing w:before="0" w:beforeAutospacing="0" w:after="0" w:afterAutospacing="0"/>
        <w:ind w:firstLine="709"/>
        <w:jc w:val="right"/>
        <w:rPr>
          <w:i/>
          <w:sz w:val="28"/>
          <w:szCs w:val="28"/>
        </w:rPr>
      </w:pPr>
    </w:p>
    <w:p w:rsidR="008A6ACB" w:rsidRDefault="008A6ACB" w:rsidP="008A6ACB">
      <w:pPr>
        <w:pStyle w:val="a5"/>
        <w:spacing w:before="0" w:beforeAutospacing="0" w:after="0" w:afterAutospacing="0"/>
        <w:ind w:firstLine="709"/>
        <w:jc w:val="right"/>
        <w:rPr>
          <w:i/>
          <w:sz w:val="28"/>
          <w:szCs w:val="28"/>
        </w:rPr>
      </w:pPr>
      <w:r>
        <w:rPr>
          <w:i/>
          <w:sz w:val="28"/>
          <w:szCs w:val="28"/>
        </w:rPr>
        <w:t>Рисунок  № 3</w:t>
      </w:r>
    </w:p>
    <w:p w:rsidR="008A6ACB" w:rsidRDefault="008A6ACB" w:rsidP="008A6ACB">
      <w:pPr>
        <w:pStyle w:val="a5"/>
        <w:spacing w:before="0" w:beforeAutospacing="0" w:after="0" w:afterAutospacing="0"/>
        <w:ind w:firstLine="709"/>
        <w:jc w:val="right"/>
        <w:rPr>
          <w:i/>
          <w:sz w:val="28"/>
          <w:szCs w:val="28"/>
        </w:rPr>
      </w:pPr>
    </w:p>
    <w:p w:rsidR="008A6ACB" w:rsidRDefault="008A6ACB" w:rsidP="008A6ACB">
      <w:pPr>
        <w:pStyle w:val="aa"/>
        <w:spacing w:line="360" w:lineRule="auto"/>
        <w:ind w:firstLine="709"/>
        <w:jc w:val="center"/>
        <w:rPr>
          <w:rFonts w:ascii="Times New Roman" w:hAnsi="Times New Roman"/>
          <w:b/>
          <w:sz w:val="28"/>
          <w:szCs w:val="28"/>
        </w:rPr>
      </w:pPr>
      <w:r>
        <w:rPr>
          <w:rFonts w:ascii="Times New Roman" w:hAnsi="Times New Roman"/>
          <w:b/>
          <w:sz w:val="28"/>
          <w:szCs w:val="28"/>
        </w:rPr>
        <w:t xml:space="preserve"> </w:t>
      </w:r>
      <w:r w:rsidRPr="00326954">
        <w:rPr>
          <w:rFonts w:ascii="Times New Roman" w:hAnsi="Times New Roman"/>
          <w:b/>
          <w:sz w:val="28"/>
          <w:szCs w:val="28"/>
        </w:rPr>
        <w:t>Готовность детей к школьному обучению</w:t>
      </w:r>
      <w:r>
        <w:rPr>
          <w:rFonts w:ascii="Times New Roman" w:hAnsi="Times New Roman"/>
          <w:b/>
          <w:sz w:val="28"/>
          <w:szCs w:val="28"/>
        </w:rPr>
        <w:t xml:space="preserve"> </w:t>
      </w:r>
    </w:p>
    <w:p w:rsidR="005C4DD0" w:rsidRDefault="005C4DD0" w:rsidP="008A6ACB">
      <w:pPr>
        <w:pStyle w:val="aa"/>
        <w:spacing w:line="360" w:lineRule="auto"/>
        <w:ind w:firstLine="709"/>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6ACB" w:rsidRDefault="008A6ACB" w:rsidP="008A6ACB">
      <w:pPr>
        <w:pStyle w:val="a5"/>
        <w:spacing w:before="0" w:beforeAutospacing="0" w:after="0" w:afterAutospacing="0" w:line="360" w:lineRule="auto"/>
        <w:ind w:firstLine="709"/>
        <w:jc w:val="both"/>
        <w:rPr>
          <w:sz w:val="28"/>
          <w:szCs w:val="28"/>
        </w:rPr>
      </w:pPr>
      <w:r>
        <w:rPr>
          <w:b/>
          <w:sz w:val="28"/>
          <w:szCs w:val="28"/>
        </w:rPr>
        <w:t xml:space="preserve">Вывод:  </w:t>
      </w:r>
      <w:r w:rsidRPr="00811004">
        <w:rPr>
          <w:sz w:val="28"/>
          <w:szCs w:val="28"/>
        </w:rPr>
        <w:t xml:space="preserve">Как видно из таблицы </w:t>
      </w:r>
      <w:r>
        <w:rPr>
          <w:sz w:val="28"/>
          <w:szCs w:val="28"/>
        </w:rPr>
        <w:t>почти все воспитанники подготовительной группы готовы к началу регулярного обучения в школе.</w:t>
      </w:r>
    </w:p>
    <w:p w:rsidR="008A6ACB" w:rsidRDefault="008A6ACB"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Default="00061A17" w:rsidP="008A6ACB">
      <w:pPr>
        <w:pStyle w:val="a5"/>
        <w:spacing w:before="0" w:beforeAutospacing="0" w:after="0" w:afterAutospacing="0" w:line="360" w:lineRule="auto"/>
        <w:ind w:firstLine="709"/>
        <w:jc w:val="both"/>
        <w:rPr>
          <w:rFonts w:ascii="Arial" w:hAnsi="Arial" w:cs="Arial"/>
          <w:sz w:val="26"/>
          <w:szCs w:val="26"/>
        </w:rPr>
      </w:pPr>
    </w:p>
    <w:p w:rsidR="00061A17" w:rsidRPr="00811004" w:rsidRDefault="00061A17" w:rsidP="008A6ACB">
      <w:pPr>
        <w:pStyle w:val="a5"/>
        <w:spacing w:before="0" w:beforeAutospacing="0" w:after="0" w:afterAutospacing="0" w:line="360" w:lineRule="auto"/>
        <w:ind w:firstLine="709"/>
        <w:jc w:val="both"/>
        <w:rPr>
          <w:rFonts w:ascii="Arial" w:hAnsi="Arial" w:cs="Arial"/>
          <w:sz w:val="26"/>
          <w:szCs w:val="26"/>
        </w:rPr>
      </w:pPr>
    </w:p>
    <w:p w:rsidR="009277DD" w:rsidRDefault="00311F1B" w:rsidP="00061A17">
      <w:pPr>
        <w:ind w:firstLine="709"/>
        <w:rPr>
          <w:rFonts w:ascii="Times New Roman" w:hAnsi="Times New Roman"/>
          <w:i/>
          <w:sz w:val="28"/>
          <w:szCs w:val="28"/>
        </w:rPr>
      </w:pPr>
      <w:proofErr w:type="gramStart"/>
      <w:r w:rsidRPr="009277DD">
        <w:rPr>
          <w:rFonts w:ascii="Times New Roman" w:hAnsi="Times New Roman"/>
          <w:sz w:val="28"/>
          <w:szCs w:val="28"/>
        </w:rPr>
        <w:lastRenderedPageBreak/>
        <w:t>В течение 2017-2018</w:t>
      </w:r>
      <w:r w:rsidR="008A6ACB" w:rsidRPr="009277DD">
        <w:rPr>
          <w:rFonts w:ascii="Times New Roman" w:hAnsi="Times New Roman"/>
          <w:sz w:val="28"/>
          <w:szCs w:val="28"/>
        </w:rPr>
        <w:t xml:space="preserve"> учебном году  воспитанники Учреждения  приняли участие в следующих конкурсах:</w:t>
      </w:r>
      <w:r w:rsidR="008A6ACB" w:rsidRPr="00615F14">
        <w:rPr>
          <w:rFonts w:ascii="Times New Roman" w:hAnsi="Times New Roman"/>
          <w:i/>
          <w:sz w:val="28"/>
          <w:szCs w:val="28"/>
        </w:rPr>
        <w:t xml:space="preserve"> </w:t>
      </w:r>
      <w:r w:rsidR="008A6ACB">
        <w:rPr>
          <w:rFonts w:ascii="Times New Roman" w:hAnsi="Times New Roman"/>
          <w:i/>
          <w:sz w:val="28"/>
          <w:szCs w:val="28"/>
        </w:rPr>
        <w:t xml:space="preserve">                         </w:t>
      </w:r>
      <w:proofErr w:type="gramEnd"/>
    </w:p>
    <w:p w:rsidR="00061A17" w:rsidRDefault="008952BD" w:rsidP="008952BD">
      <w:pPr>
        <w:ind w:firstLine="709"/>
        <w:jc w:val="right"/>
        <w:rPr>
          <w:rFonts w:ascii="Times New Roman" w:hAnsi="Times New Roman"/>
          <w:i/>
          <w:sz w:val="28"/>
          <w:szCs w:val="28"/>
        </w:rPr>
      </w:pPr>
      <w:r>
        <w:rPr>
          <w:rFonts w:ascii="Times New Roman" w:hAnsi="Times New Roman"/>
          <w:i/>
          <w:sz w:val="28"/>
          <w:szCs w:val="28"/>
        </w:rPr>
        <w:t>Таблица № 6</w:t>
      </w:r>
    </w:p>
    <w:tbl>
      <w:tblPr>
        <w:tblpPr w:leftFromText="180" w:rightFromText="180" w:vertAnchor="page" w:horzAnchor="margin" w:tblpY="2547"/>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3969"/>
        <w:gridCol w:w="2126"/>
        <w:gridCol w:w="2977"/>
      </w:tblGrid>
      <w:tr w:rsidR="008952BD" w:rsidRPr="00433ABD" w:rsidTr="008952BD">
        <w:trPr>
          <w:trHeight w:val="990"/>
        </w:trPr>
        <w:tc>
          <w:tcPr>
            <w:tcW w:w="993" w:type="dxa"/>
          </w:tcPr>
          <w:p w:rsidR="008952BD" w:rsidRPr="003C18CF" w:rsidRDefault="008952BD" w:rsidP="008952BD">
            <w:pPr>
              <w:jc w:val="center"/>
              <w:rPr>
                <w:rFonts w:ascii="Times New Roman" w:hAnsi="Times New Roman"/>
                <w:sz w:val="28"/>
                <w:szCs w:val="28"/>
              </w:rPr>
            </w:pPr>
            <w:r w:rsidRPr="003C18CF">
              <w:rPr>
                <w:rFonts w:ascii="Times New Roman" w:hAnsi="Times New Roman"/>
                <w:sz w:val="28"/>
                <w:szCs w:val="28"/>
              </w:rPr>
              <w:t>№</w:t>
            </w:r>
          </w:p>
        </w:tc>
        <w:tc>
          <w:tcPr>
            <w:tcW w:w="3969" w:type="dxa"/>
          </w:tcPr>
          <w:p w:rsidR="008952BD" w:rsidRPr="003C18CF" w:rsidRDefault="008952BD" w:rsidP="008952BD">
            <w:pPr>
              <w:jc w:val="center"/>
              <w:rPr>
                <w:rFonts w:ascii="Times New Roman" w:hAnsi="Times New Roman"/>
                <w:sz w:val="28"/>
                <w:szCs w:val="28"/>
              </w:rPr>
            </w:pPr>
            <w:r w:rsidRPr="003C18CF">
              <w:rPr>
                <w:rFonts w:ascii="Times New Roman" w:hAnsi="Times New Roman"/>
                <w:sz w:val="28"/>
                <w:szCs w:val="28"/>
              </w:rPr>
              <w:t>Название конкурса</w:t>
            </w:r>
          </w:p>
        </w:tc>
        <w:tc>
          <w:tcPr>
            <w:tcW w:w="2126" w:type="dxa"/>
          </w:tcPr>
          <w:p w:rsidR="008952BD" w:rsidRPr="003C18CF" w:rsidRDefault="008952BD" w:rsidP="008952BD">
            <w:pPr>
              <w:jc w:val="center"/>
              <w:rPr>
                <w:rFonts w:ascii="Times New Roman" w:hAnsi="Times New Roman"/>
                <w:sz w:val="28"/>
                <w:szCs w:val="28"/>
              </w:rPr>
            </w:pPr>
            <w:r w:rsidRPr="003C18CF">
              <w:rPr>
                <w:rFonts w:ascii="Times New Roman" w:hAnsi="Times New Roman"/>
                <w:sz w:val="28"/>
                <w:szCs w:val="28"/>
              </w:rPr>
              <w:t>Дата</w:t>
            </w:r>
          </w:p>
        </w:tc>
        <w:tc>
          <w:tcPr>
            <w:tcW w:w="2977" w:type="dxa"/>
          </w:tcPr>
          <w:p w:rsidR="008952BD" w:rsidRPr="003C18CF" w:rsidRDefault="008952BD" w:rsidP="008952BD">
            <w:pPr>
              <w:jc w:val="center"/>
              <w:rPr>
                <w:rFonts w:ascii="Times New Roman" w:hAnsi="Times New Roman"/>
                <w:sz w:val="28"/>
                <w:szCs w:val="28"/>
              </w:rPr>
            </w:pPr>
            <w:r w:rsidRPr="003C18CF">
              <w:rPr>
                <w:rFonts w:ascii="Times New Roman" w:hAnsi="Times New Roman"/>
                <w:sz w:val="28"/>
                <w:szCs w:val="28"/>
              </w:rPr>
              <w:t>Результат участия</w:t>
            </w:r>
          </w:p>
        </w:tc>
      </w:tr>
      <w:tr w:rsidR="008952BD" w:rsidRPr="00433ABD" w:rsidTr="008952BD">
        <w:trPr>
          <w:trHeight w:val="990"/>
        </w:trPr>
        <w:tc>
          <w:tcPr>
            <w:tcW w:w="993"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1</w:t>
            </w:r>
          </w:p>
        </w:tc>
        <w:tc>
          <w:tcPr>
            <w:tcW w:w="3969"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Муниципальная игра КВН «Сказка - ложь, да в ней намек»</w:t>
            </w:r>
          </w:p>
        </w:tc>
        <w:tc>
          <w:tcPr>
            <w:tcW w:w="2126"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 xml:space="preserve">ноябрь  2017 </w:t>
            </w:r>
          </w:p>
        </w:tc>
        <w:tc>
          <w:tcPr>
            <w:tcW w:w="2977"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диплом участников</w:t>
            </w:r>
          </w:p>
        </w:tc>
      </w:tr>
      <w:tr w:rsidR="008952BD" w:rsidRPr="00433ABD" w:rsidTr="008952BD">
        <w:trPr>
          <w:trHeight w:val="990"/>
        </w:trPr>
        <w:tc>
          <w:tcPr>
            <w:tcW w:w="993" w:type="dxa"/>
          </w:tcPr>
          <w:p w:rsidR="008952BD" w:rsidRPr="008A02B7" w:rsidRDefault="008952BD" w:rsidP="008952BD">
            <w:pPr>
              <w:jc w:val="center"/>
              <w:rPr>
                <w:rFonts w:ascii="Times New Roman" w:hAnsi="Times New Roman"/>
                <w:sz w:val="28"/>
                <w:szCs w:val="28"/>
              </w:rPr>
            </w:pPr>
            <w:r w:rsidRPr="008A02B7">
              <w:rPr>
                <w:rFonts w:ascii="Times New Roman" w:hAnsi="Times New Roman"/>
                <w:sz w:val="28"/>
                <w:szCs w:val="28"/>
              </w:rPr>
              <w:t>2</w:t>
            </w:r>
          </w:p>
        </w:tc>
        <w:tc>
          <w:tcPr>
            <w:tcW w:w="3969" w:type="dxa"/>
          </w:tcPr>
          <w:p w:rsidR="008952BD" w:rsidRPr="008A02B7" w:rsidRDefault="008952BD" w:rsidP="008952BD">
            <w:pPr>
              <w:jc w:val="center"/>
              <w:rPr>
                <w:rFonts w:ascii="Times New Roman" w:hAnsi="Times New Roman"/>
                <w:sz w:val="28"/>
                <w:szCs w:val="28"/>
              </w:rPr>
            </w:pPr>
            <w:r w:rsidRPr="007A7D5E">
              <w:rPr>
                <w:rFonts w:ascii="Times New Roman" w:hAnsi="Times New Roman"/>
                <w:sz w:val="28"/>
                <w:szCs w:val="28"/>
              </w:rPr>
              <w:t>Муниципальн</w:t>
            </w:r>
            <w:r>
              <w:rPr>
                <w:rFonts w:ascii="Times New Roman" w:hAnsi="Times New Roman"/>
                <w:sz w:val="28"/>
                <w:szCs w:val="28"/>
              </w:rPr>
              <w:t xml:space="preserve">ый </w:t>
            </w:r>
            <w:r w:rsidRPr="007A7D5E">
              <w:rPr>
                <w:rFonts w:ascii="Times New Roman" w:hAnsi="Times New Roman"/>
                <w:sz w:val="28"/>
                <w:szCs w:val="28"/>
              </w:rPr>
              <w:t xml:space="preserve"> </w:t>
            </w:r>
            <w:r>
              <w:rPr>
                <w:rFonts w:ascii="Times New Roman" w:hAnsi="Times New Roman"/>
                <w:sz w:val="28"/>
                <w:szCs w:val="28"/>
              </w:rPr>
              <w:t>ф</w:t>
            </w:r>
            <w:r w:rsidRPr="008A02B7">
              <w:rPr>
                <w:rFonts w:ascii="Times New Roman" w:hAnsi="Times New Roman"/>
                <w:sz w:val="28"/>
                <w:szCs w:val="28"/>
              </w:rPr>
              <w:t>естиваль «Юные конструкторы»</w:t>
            </w:r>
          </w:p>
        </w:tc>
        <w:tc>
          <w:tcPr>
            <w:tcW w:w="2126" w:type="dxa"/>
          </w:tcPr>
          <w:p w:rsidR="008952BD" w:rsidRPr="00234D89" w:rsidRDefault="008952BD" w:rsidP="008952BD">
            <w:pPr>
              <w:jc w:val="center"/>
              <w:rPr>
                <w:rFonts w:ascii="Times New Roman" w:hAnsi="Times New Roman"/>
                <w:sz w:val="28"/>
                <w:szCs w:val="28"/>
              </w:rPr>
            </w:pPr>
            <w:r w:rsidRPr="00234D89">
              <w:rPr>
                <w:rFonts w:ascii="Times New Roman" w:hAnsi="Times New Roman"/>
                <w:sz w:val="28"/>
                <w:szCs w:val="28"/>
              </w:rPr>
              <w:t>ноябрь 2017 г.</w:t>
            </w:r>
          </w:p>
        </w:tc>
        <w:tc>
          <w:tcPr>
            <w:tcW w:w="2977" w:type="dxa"/>
          </w:tcPr>
          <w:p w:rsidR="008952BD" w:rsidRPr="00234D89" w:rsidRDefault="008952BD" w:rsidP="008952BD">
            <w:pPr>
              <w:jc w:val="center"/>
              <w:rPr>
                <w:rFonts w:ascii="Times New Roman" w:hAnsi="Times New Roman"/>
                <w:sz w:val="28"/>
                <w:szCs w:val="28"/>
              </w:rPr>
            </w:pPr>
            <w:r w:rsidRPr="00234D89">
              <w:rPr>
                <w:rFonts w:ascii="Times New Roman" w:hAnsi="Times New Roman"/>
                <w:sz w:val="28"/>
                <w:szCs w:val="28"/>
              </w:rPr>
              <w:t>диплом участников</w:t>
            </w:r>
          </w:p>
        </w:tc>
      </w:tr>
      <w:tr w:rsidR="008952BD" w:rsidRPr="00433ABD" w:rsidTr="008952BD">
        <w:trPr>
          <w:trHeight w:val="990"/>
        </w:trPr>
        <w:tc>
          <w:tcPr>
            <w:tcW w:w="993" w:type="dxa"/>
          </w:tcPr>
          <w:p w:rsidR="008952BD" w:rsidRPr="008A02B7" w:rsidRDefault="008952BD" w:rsidP="008952BD">
            <w:pPr>
              <w:jc w:val="center"/>
              <w:rPr>
                <w:rFonts w:ascii="Times New Roman" w:hAnsi="Times New Roman"/>
                <w:sz w:val="28"/>
                <w:szCs w:val="28"/>
              </w:rPr>
            </w:pPr>
            <w:r w:rsidRPr="008A02B7">
              <w:rPr>
                <w:rFonts w:ascii="Times New Roman" w:hAnsi="Times New Roman"/>
                <w:sz w:val="28"/>
                <w:szCs w:val="28"/>
              </w:rPr>
              <w:t>3</w:t>
            </w:r>
          </w:p>
        </w:tc>
        <w:tc>
          <w:tcPr>
            <w:tcW w:w="3969" w:type="dxa"/>
          </w:tcPr>
          <w:p w:rsidR="008952BD" w:rsidRPr="008A02B7" w:rsidRDefault="008952BD" w:rsidP="008952BD">
            <w:pPr>
              <w:jc w:val="center"/>
              <w:rPr>
                <w:rFonts w:ascii="Times New Roman" w:hAnsi="Times New Roman"/>
                <w:sz w:val="28"/>
                <w:szCs w:val="28"/>
              </w:rPr>
            </w:pPr>
            <w:r w:rsidRPr="008A02B7">
              <w:rPr>
                <w:rFonts w:ascii="Times New Roman" w:hAnsi="Times New Roman"/>
                <w:sz w:val="28"/>
                <w:szCs w:val="28"/>
                <w:lang w:val="en-US"/>
              </w:rPr>
              <w:t>IV</w:t>
            </w:r>
            <w:r w:rsidRPr="008A02B7">
              <w:rPr>
                <w:rFonts w:ascii="Times New Roman" w:hAnsi="Times New Roman"/>
                <w:sz w:val="28"/>
                <w:szCs w:val="28"/>
              </w:rPr>
              <w:t xml:space="preserve">  городском конкурсе чтецов «Тебе, моя Победа»</w:t>
            </w:r>
          </w:p>
        </w:tc>
        <w:tc>
          <w:tcPr>
            <w:tcW w:w="2126" w:type="dxa"/>
          </w:tcPr>
          <w:p w:rsidR="008952BD" w:rsidRPr="008A02B7" w:rsidRDefault="008952BD" w:rsidP="008952BD">
            <w:pPr>
              <w:jc w:val="center"/>
              <w:rPr>
                <w:rFonts w:ascii="Times New Roman" w:hAnsi="Times New Roman"/>
                <w:sz w:val="28"/>
                <w:szCs w:val="28"/>
              </w:rPr>
            </w:pPr>
            <w:r w:rsidRPr="008A02B7">
              <w:rPr>
                <w:rFonts w:ascii="Times New Roman" w:hAnsi="Times New Roman"/>
                <w:sz w:val="28"/>
                <w:szCs w:val="28"/>
              </w:rPr>
              <w:t>май 2018 г.</w:t>
            </w:r>
          </w:p>
        </w:tc>
        <w:tc>
          <w:tcPr>
            <w:tcW w:w="2977" w:type="dxa"/>
          </w:tcPr>
          <w:p w:rsidR="008952BD" w:rsidRDefault="008952BD" w:rsidP="008952BD">
            <w:pPr>
              <w:jc w:val="center"/>
              <w:rPr>
                <w:rFonts w:ascii="Times New Roman" w:hAnsi="Times New Roman"/>
                <w:sz w:val="28"/>
                <w:szCs w:val="28"/>
              </w:rPr>
            </w:pPr>
            <w:r>
              <w:rPr>
                <w:rFonts w:ascii="Times New Roman" w:hAnsi="Times New Roman"/>
                <w:sz w:val="28"/>
                <w:szCs w:val="28"/>
              </w:rPr>
              <w:t>Черепанова София</w:t>
            </w:r>
            <w:r w:rsidRPr="008A02B7">
              <w:rPr>
                <w:rFonts w:ascii="Times New Roman" w:eastAsia="Times New Roman" w:hAnsi="Times New Roman"/>
                <w:sz w:val="28"/>
                <w:szCs w:val="28"/>
                <w:u w:val="single"/>
                <w:lang w:eastAsia="ru-RU"/>
              </w:rPr>
              <w:t xml:space="preserve"> </w:t>
            </w:r>
            <w:r w:rsidRPr="008A02B7">
              <w:rPr>
                <w:rFonts w:ascii="Times New Roman" w:hAnsi="Times New Roman"/>
                <w:sz w:val="28"/>
                <w:szCs w:val="28"/>
              </w:rPr>
              <w:t>Казанцева Евгения</w:t>
            </w:r>
          </w:p>
          <w:p w:rsidR="008952BD" w:rsidRDefault="008952BD" w:rsidP="008952BD">
            <w:pPr>
              <w:jc w:val="center"/>
              <w:rPr>
                <w:rFonts w:ascii="Times New Roman" w:hAnsi="Times New Roman"/>
                <w:sz w:val="28"/>
                <w:szCs w:val="28"/>
              </w:rPr>
            </w:pPr>
            <w:r>
              <w:rPr>
                <w:rFonts w:ascii="Times New Roman" w:hAnsi="Times New Roman"/>
                <w:sz w:val="28"/>
                <w:szCs w:val="28"/>
              </w:rPr>
              <w:t>Долгополова София</w:t>
            </w:r>
          </w:p>
          <w:p w:rsidR="008952BD" w:rsidRDefault="008952BD" w:rsidP="008952BD">
            <w:pPr>
              <w:jc w:val="center"/>
              <w:rPr>
                <w:rFonts w:ascii="Times New Roman" w:hAnsi="Times New Roman"/>
                <w:sz w:val="28"/>
                <w:szCs w:val="28"/>
              </w:rPr>
            </w:pPr>
            <w:r w:rsidRPr="008A02B7">
              <w:rPr>
                <w:rFonts w:ascii="Times New Roman" w:hAnsi="Times New Roman"/>
                <w:sz w:val="28"/>
                <w:szCs w:val="28"/>
              </w:rPr>
              <w:t>Лобастов Архип</w:t>
            </w:r>
            <w:r>
              <w:rPr>
                <w:rFonts w:ascii="Times New Roman" w:hAnsi="Times New Roman"/>
                <w:sz w:val="28"/>
                <w:szCs w:val="28"/>
              </w:rPr>
              <w:t xml:space="preserve"> -</w:t>
            </w:r>
          </w:p>
          <w:p w:rsidR="008952BD" w:rsidRPr="008A02B7" w:rsidRDefault="008952BD" w:rsidP="008952BD">
            <w:pPr>
              <w:jc w:val="center"/>
              <w:rPr>
                <w:rFonts w:ascii="Times New Roman" w:hAnsi="Times New Roman"/>
                <w:sz w:val="28"/>
                <w:szCs w:val="28"/>
              </w:rPr>
            </w:pPr>
            <w:r>
              <w:rPr>
                <w:rFonts w:ascii="Times New Roman" w:hAnsi="Times New Roman"/>
                <w:sz w:val="28"/>
                <w:szCs w:val="28"/>
              </w:rPr>
              <w:t>участники</w:t>
            </w:r>
          </w:p>
        </w:tc>
      </w:tr>
      <w:tr w:rsidR="008952BD" w:rsidRPr="00433ABD" w:rsidTr="008952BD">
        <w:trPr>
          <w:trHeight w:val="990"/>
        </w:trPr>
        <w:tc>
          <w:tcPr>
            <w:tcW w:w="993" w:type="dxa"/>
          </w:tcPr>
          <w:p w:rsidR="008952BD" w:rsidRPr="00F12A86" w:rsidRDefault="008952BD" w:rsidP="008952BD">
            <w:pPr>
              <w:jc w:val="center"/>
              <w:rPr>
                <w:rFonts w:ascii="Times New Roman" w:hAnsi="Times New Roman"/>
                <w:sz w:val="28"/>
                <w:szCs w:val="28"/>
              </w:rPr>
            </w:pPr>
            <w:r w:rsidRPr="00F12A86">
              <w:rPr>
                <w:rFonts w:ascii="Times New Roman" w:hAnsi="Times New Roman"/>
                <w:sz w:val="28"/>
                <w:szCs w:val="28"/>
              </w:rPr>
              <w:t>4</w:t>
            </w:r>
          </w:p>
        </w:tc>
        <w:tc>
          <w:tcPr>
            <w:tcW w:w="3969" w:type="dxa"/>
          </w:tcPr>
          <w:p w:rsidR="008952BD" w:rsidRPr="00F12A86" w:rsidRDefault="008952BD" w:rsidP="008952BD">
            <w:pPr>
              <w:jc w:val="center"/>
              <w:rPr>
                <w:rFonts w:ascii="Times New Roman" w:hAnsi="Times New Roman"/>
                <w:sz w:val="28"/>
                <w:szCs w:val="28"/>
              </w:rPr>
            </w:pPr>
            <w:r w:rsidRPr="00F12A86">
              <w:rPr>
                <w:rFonts w:ascii="Times New Roman" w:hAnsi="Times New Roman"/>
                <w:sz w:val="28"/>
                <w:szCs w:val="28"/>
              </w:rPr>
              <w:t> Муниципальный этап областного конкурса детского рисунка «Наследники Великой Победы»</w:t>
            </w:r>
          </w:p>
        </w:tc>
        <w:tc>
          <w:tcPr>
            <w:tcW w:w="2126" w:type="dxa"/>
          </w:tcPr>
          <w:p w:rsidR="008952BD" w:rsidRPr="00F12A86" w:rsidRDefault="008952BD" w:rsidP="008952BD">
            <w:pPr>
              <w:jc w:val="center"/>
              <w:rPr>
                <w:rFonts w:ascii="Times New Roman" w:hAnsi="Times New Roman"/>
                <w:sz w:val="28"/>
                <w:szCs w:val="28"/>
              </w:rPr>
            </w:pPr>
            <w:r w:rsidRPr="00F12A86">
              <w:rPr>
                <w:rFonts w:ascii="Times New Roman" w:hAnsi="Times New Roman"/>
                <w:sz w:val="28"/>
                <w:szCs w:val="28"/>
              </w:rPr>
              <w:t>апрель 2018 г.</w:t>
            </w:r>
          </w:p>
        </w:tc>
        <w:tc>
          <w:tcPr>
            <w:tcW w:w="2977" w:type="dxa"/>
          </w:tcPr>
          <w:p w:rsidR="008952BD" w:rsidRPr="00F12A86" w:rsidRDefault="008952BD" w:rsidP="008952BD">
            <w:pPr>
              <w:jc w:val="center"/>
              <w:rPr>
                <w:rFonts w:ascii="Times New Roman" w:hAnsi="Times New Roman"/>
                <w:sz w:val="28"/>
                <w:szCs w:val="28"/>
              </w:rPr>
            </w:pPr>
            <w:r w:rsidRPr="00F12A86">
              <w:rPr>
                <w:rFonts w:ascii="Times New Roman" w:hAnsi="Times New Roman"/>
                <w:sz w:val="28"/>
                <w:szCs w:val="28"/>
              </w:rPr>
              <w:t>Тихонова Анжела - участник</w:t>
            </w:r>
          </w:p>
        </w:tc>
      </w:tr>
      <w:tr w:rsidR="008952BD" w:rsidRPr="00433ABD" w:rsidTr="008952BD">
        <w:trPr>
          <w:trHeight w:val="990"/>
        </w:trPr>
        <w:tc>
          <w:tcPr>
            <w:tcW w:w="993" w:type="dxa"/>
          </w:tcPr>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5</w:t>
            </w:r>
          </w:p>
        </w:tc>
        <w:tc>
          <w:tcPr>
            <w:tcW w:w="3969" w:type="dxa"/>
          </w:tcPr>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Областной конкурс детских мультипликационных фильмов «Кузбасс - страна счастливого детства»</w:t>
            </w:r>
          </w:p>
        </w:tc>
        <w:tc>
          <w:tcPr>
            <w:tcW w:w="2126" w:type="dxa"/>
          </w:tcPr>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март 2018 г.</w:t>
            </w:r>
          </w:p>
        </w:tc>
        <w:tc>
          <w:tcPr>
            <w:tcW w:w="2977" w:type="dxa"/>
          </w:tcPr>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Башмакова Алина</w:t>
            </w:r>
          </w:p>
          <w:p w:rsidR="008952BD" w:rsidRPr="009277DD" w:rsidRDefault="008952BD" w:rsidP="008952BD">
            <w:pPr>
              <w:jc w:val="center"/>
              <w:rPr>
                <w:rFonts w:ascii="Times New Roman" w:hAnsi="Times New Roman"/>
                <w:sz w:val="28"/>
                <w:szCs w:val="28"/>
              </w:rPr>
            </w:pPr>
            <w:proofErr w:type="spellStart"/>
            <w:r w:rsidRPr="009277DD">
              <w:rPr>
                <w:rFonts w:ascii="Times New Roman" w:hAnsi="Times New Roman"/>
                <w:sz w:val="28"/>
                <w:szCs w:val="28"/>
              </w:rPr>
              <w:t>Вавилкина</w:t>
            </w:r>
            <w:proofErr w:type="spellEnd"/>
            <w:r w:rsidRPr="009277DD">
              <w:rPr>
                <w:rFonts w:ascii="Times New Roman" w:hAnsi="Times New Roman"/>
                <w:sz w:val="28"/>
                <w:szCs w:val="28"/>
              </w:rPr>
              <w:t xml:space="preserve"> Полина</w:t>
            </w:r>
          </w:p>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 xml:space="preserve">Егорова </w:t>
            </w:r>
            <w:proofErr w:type="spellStart"/>
            <w:r w:rsidRPr="009277DD">
              <w:rPr>
                <w:rFonts w:ascii="Times New Roman" w:hAnsi="Times New Roman"/>
                <w:sz w:val="28"/>
                <w:szCs w:val="28"/>
              </w:rPr>
              <w:t>Карина</w:t>
            </w:r>
            <w:proofErr w:type="spellEnd"/>
          </w:p>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Медведева Диана</w:t>
            </w:r>
          </w:p>
          <w:p w:rsidR="008952BD" w:rsidRPr="009277DD" w:rsidRDefault="008952BD" w:rsidP="008952BD">
            <w:pPr>
              <w:jc w:val="center"/>
              <w:rPr>
                <w:rFonts w:ascii="Times New Roman" w:hAnsi="Times New Roman"/>
                <w:sz w:val="28"/>
                <w:szCs w:val="28"/>
              </w:rPr>
            </w:pPr>
            <w:proofErr w:type="spellStart"/>
            <w:r w:rsidRPr="009277DD">
              <w:rPr>
                <w:rFonts w:ascii="Times New Roman" w:hAnsi="Times New Roman"/>
                <w:sz w:val="28"/>
                <w:szCs w:val="28"/>
              </w:rPr>
              <w:t>Агаев</w:t>
            </w:r>
            <w:proofErr w:type="spellEnd"/>
            <w:r w:rsidRPr="009277DD">
              <w:rPr>
                <w:rFonts w:ascii="Times New Roman" w:hAnsi="Times New Roman"/>
                <w:sz w:val="28"/>
                <w:szCs w:val="28"/>
              </w:rPr>
              <w:t xml:space="preserve"> Антон- </w:t>
            </w:r>
          </w:p>
          <w:p w:rsidR="008952BD" w:rsidRPr="009277DD" w:rsidRDefault="008952BD" w:rsidP="008952BD">
            <w:pPr>
              <w:jc w:val="center"/>
              <w:rPr>
                <w:rFonts w:ascii="Times New Roman" w:hAnsi="Times New Roman"/>
                <w:sz w:val="28"/>
                <w:szCs w:val="28"/>
              </w:rPr>
            </w:pPr>
            <w:r w:rsidRPr="009277DD">
              <w:rPr>
                <w:rFonts w:ascii="Times New Roman" w:hAnsi="Times New Roman"/>
                <w:sz w:val="28"/>
                <w:szCs w:val="28"/>
              </w:rPr>
              <w:t>Призовое место</w:t>
            </w:r>
          </w:p>
        </w:tc>
      </w:tr>
      <w:tr w:rsidR="008952BD" w:rsidRPr="00433ABD" w:rsidTr="008952BD">
        <w:trPr>
          <w:trHeight w:val="990"/>
        </w:trPr>
        <w:tc>
          <w:tcPr>
            <w:tcW w:w="993"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6</w:t>
            </w:r>
          </w:p>
        </w:tc>
        <w:tc>
          <w:tcPr>
            <w:tcW w:w="3969"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shd w:val="clear" w:color="auto" w:fill="FFFFFF"/>
              </w:rPr>
              <w:t>Муниципальная конференция дошкольников и младших школьников «Совенок»</w:t>
            </w:r>
          </w:p>
        </w:tc>
        <w:tc>
          <w:tcPr>
            <w:tcW w:w="2126"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март 2017 г.</w:t>
            </w:r>
          </w:p>
        </w:tc>
        <w:tc>
          <w:tcPr>
            <w:tcW w:w="2977" w:type="dxa"/>
          </w:tcPr>
          <w:p w:rsidR="008952BD" w:rsidRDefault="008952BD" w:rsidP="008952BD">
            <w:pPr>
              <w:jc w:val="center"/>
              <w:rPr>
                <w:rFonts w:ascii="Times New Roman" w:hAnsi="Times New Roman"/>
                <w:sz w:val="28"/>
                <w:szCs w:val="28"/>
              </w:rPr>
            </w:pPr>
            <w:proofErr w:type="spellStart"/>
            <w:r>
              <w:rPr>
                <w:rFonts w:ascii="Times New Roman" w:hAnsi="Times New Roman"/>
                <w:sz w:val="28"/>
                <w:szCs w:val="28"/>
              </w:rPr>
              <w:t>Марамзина</w:t>
            </w:r>
            <w:proofErr w:type="spellEnd"/>
            <w:r>
              <w:rPr>
                <w:rFonts w:ascii="Times New Roman" w:hAnsi="Times New Roman"/>
                <w:sz w:val="28"/>
                <w:szCs w:val="28"/>
              </w:rPr>
              <w:t xml:space="preserve"> Наташа </w:t>
            </w:r>
            <w:r w:rsidRPr="007A7D5E">
              <w:rPr>
                <w:rFonts w:ascii="Times New Roman" w:hAnsi="Times New Roman"/>
                <w:sz w:val="28"/>
                <w:szCs w:val="28"/>
              </w:rPr>
              <w:t xml:space="preserve"> - призер</w:t>
            </w:r>
          </w:p>
          <w:p w:rsidR="008952BD" w:rsidRPr="007A7D5E" w:rsidRDefault="008952BD" w:rsidP="008952BD">
            <w:pPr>
              <w:jc w:val="center"/>
              <w:rPr>
                <w:rFonts w:ascii="Times New Roman" w:hAnsi="Times New Roman"/>
                <w:sz w:val="28"/>
                <w:szCs w:val="28"/>
              </w:rPr>
            </w:pPr>
            <w:r>
              <w:rPr>
                <w:rFonts w:ascii="Times New Roman" w:hAnsi="Times New Roman"/>
                <w:sz w:val="28"/>
                <w:szCs w:val="28"/>
              </w:rPr>
              <w:t>Дубровский Заха</w:t>
            </w:r>
            <w:proofErr w:type="gramStart"/>
            <w:r>
              <w:rPr>
                <w:rFonts w:ascii="Times New Roman" w:hAnsi="Times New Roman"/>
                <w:sz w:val="28"/>
                <w:szCs w:val="28"/>
              </w:rPr>
              <w:t>р-</w:t>
            </w:r>
            <w:proofErr w:type="gramEnd"/>
            <w:r>
              <w:rPr>
                <w:rFonts w:ascii="Times New Roman" w:hAnsi="Times New Roman"/>
                <w:sz w:val="28"/>
                <w:szCs w:val="28"/>
              </w:rPr>
              <w:t xml:space="preserve"> участник </w:t>
            </w:r>
          </w:p>
        </w:tc>
      </w:tr>
      <w:tr w:rsidR="008952BD" w:rsidRPr="00433ABD" w:rsidTr="008952BD">
        <w:trPr>
          <w:trHeight w:val="990"/>
        </w:trPr>
        <w:tc>
          <w:tcPr>
            <w:tcW w:w="993" w:type="dxa"/>
          </w:tcPr>
          <w:p w:rsidR="008952BD" w:rsidRPr="007A7D5E" w:rsidRDefault="008952BD" w:rsidP="008952BD">
            <w:pPr>
              <w:jc w:val="center"/>
              <w:rPr>
                <w:rFonts w:ascii="Times New Roman" w:hAnsi="Times New Roman"/>
                <w:sz w:val="28"/>
                <w:szCs w:val="28"/>
                <w:highlight w:val="yellow"/>
              </w:rPr>
            </w:pPr>
            <w:r w:rsidRPr="007A7D5E">
              <w:rPr>
                <w:rFonts w:ascii="Times New Roman" w:hAnsi="Times New Roman"/>
                <w:sz w:val="28"/>
                <w:szCs w:val="28"/>
              </w:rPr>
              <w:t>7</w:t>
            </w:r>
          </w:p>
        </w:tc>
        <w:tc>
          <w:tcPr>
            <w:tcW w:w="3969" w:type="dxa"/>
          </w:tcPr>
          <w:p w:rsidR="008952BD" w:rsidRPr="007A7D5E" w:rsidRDefault="008952BD" w:rsidP="008952BD">
            <w:pPr>
              <w:jc w:val="center"/>
              <w:rPr>
                <w:rFonts w:ascii="Times New Roman" w:hAnsi="Times New Roman"/>
                <w:sz w:val="28"/>
                <w:szCs w:val="28"/>
                <w:shd w:val="clear" w:color="auto" w:fill="FFFFFF"/>
              </w:rPr>
            </w:pPr>
            <w:r w:rsidRPr="007A7D5E">
              <w:rPr>
                <w:rFonts w:ascii="Times New Roman" w:hAnsi="Times New Roman"/>
                <w:sz w:val="28"/>
                <w:szCs w:val="28"/>
                <w:shd w:val="clear" w:color="auto" w:fill="FFFFFF"/>
              </w:rPr>
              <w:t>Муниципальная игра для дошкольников «Правила дорожные детям знать положено»</w:t>
            </w:r>
          </w:p>
        </w:tc>
        <w:tc>
          <w:tcPr>
            <w:tcW w:w="2126" w:type="dxa"/>
          </w:tcPr>
          <w:p w:rsidR="008952BD" w:rsidRPr="007A7D5E" w:rsidRDefault="008952BD" w:rsidP="008952BD">
            <w:pPr>
              <w:jc w:val="center"/>
              <w:rPr>
                <w:rFonts w:ascii="Times New Roman" w:hAnsi="Times New Roman"/>
                <w:sz w:val="28"/>
                <w:szCs w:val="28"/>
              </w:rPr>
            </w:pPr>
            <w:r w:rsidRPr="007A7D5E">
              <w:rPr>
                <w:rFonts w:ascii="Times New Roman" w:hAnsi="Times New Roman"/>
                <w:sz w:val="28"/>
                <w:szCs w:val="28"/>
              </w:rPr>
              <w:t>ноябрь 2017 г.</w:t>
            </w:r>
          </w:p>
        </w:tc>
        <w:tc>
          <w:tcPr>
            <w:tcW w:w="2977" w:type="dxa"/>
          </w:tcPr>
          <w:p w:rsidR="008952BD" w:rsidRPr="007A7D5E" w:rsidRDefault="008952BD" w:rsidP="008952BD">
            <w:pPr>
              <w:jc w:val="center"/>
              <w:rPr>
                <w:rFonts w:ascii="Times New Roman" w:hAnsi="Times New Roman"/>
                <w:sz w:val="28"/>
                <w:szCs w:val="28"/>
              </w:rPr>
            </w:pPr>
            <w:r w:rsidRPr="00B06823">
              <w:rPr>
                <w:rFonts w:ascii="Times New Roman" w:hAnsi="Times New Roman"/>
                <w:sz w:val="28"/>
                <w:szCs w:val="28"/>
              </w:rPr>
              <w:t xml:space="preserve">Дубровский Захар, Тихонова Анжела, Лобастов Миша, </w:t>
            </w:r>
            <w:proofErr w:type="spellStart"/>
            <w:r w:rsidRPr="00B06823">
              <w:rPr>
                <w:rFonts w:ascii="Times New Roman" w:hAnsi="Times New Roman"/>
                <w:sz w:val="28"/>
                <w:szCs w:val="28"/>
              </w:rPr>
              <w:t>Демиденко</w:t>
            </w:r>
            <w:proofErr w:type="spellEnd"/>
            <w:r w:rsidRPr="00B06823">
              <w:rPr>
                <w:rFonts w:ascii="Times New Roman" w:hAnsi="Times New Roman"/>
                <w:sz w:val="28"/>
                <w:szCs w:val="28"/>
              </w:rPr>
              <w:t xml:space="preserve"> Костя, Молодых Алена заняли почетное призовое место.</w:t>
            </w:r>
          </w:p>
        </w:tc>
      </w:tr>
      <w:tr w:rsidR="008952BD" w:rsidRPr="00433ABD" w:rsidTr="008952BD">
        <w:trPr>
          <w:trHeight w:val="990"/>
        </w:trPr>
        <w:tc>
          <w:tcPr>
            <w:tcW w:w="993"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8</w:t>
            </w:r>
          </w:p>
        </w:tc>
        <w:tc>
          <w:tcPr>
            <w:tcW w:w="3969"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Муниципальный этап областного конкурса детских открыток, посвященного 75-летию Кемеровской области</w:t>
            </w:r>
          </w:p>
        </w:tc>
        <w:tc>
          <w:tcPr>
            <w:tcW w:w="2126"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март 2017 г.</w:t>
            </w:r>
          </w:p>
        </w:tc>
        <w:tc>
          <w:tcPr>
            <w:tcW w:w="2977"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Молодых Ален</w:t>
            </w:r>
            <w:proofErr w:type="gramStart"/>
            <w:r w:rsidRPr="00B74641">
              <w:rPr>
                <w:rFonts w:ascii="Times New Roman" w:hAnsi="Times New Roman"/>
                <w:sz w:val="28"/>
                <w:szCs w:val="28"/>
              </w:rPr>
              <w:t>а-</w:t>
            </w:r>
            <w:proofErr w:type="gramEnd"/>
            <w:r w:rsidRPr="00B74641">
              <w:rPr>
                <w:rFonts w:ascii="Times New Roman" w:hAnsi="Times New Roman"/>
                <w:sz w:val="28"/>
                <w:szCs w:val="28"/>
              </w:rPr>
              <w:t xml:space="preserve"> участник</w:t>
            </w:r>
          </w:p>
        </w:tc>
      </w:tr>
      <w:tr w:rsidR="008952BD" w:rsidRPr="00433ABD" w:rsidTr="008952BD">
        <w:trPr>
          <w:trHeight w:val="990"/>
        </w:trPr>
        <w:tc>
          <w:tcPr>
            <w:tcW w:w="993" w:type="dxa"/>
          </w:tcPr>
          <w:p w:rsidR="008952BD" w:rsidRPr="007C5EE1" w:rsidRDefault="008952BD" w:rsidP="008952BD">
            <w:pPr>
              <w:jc w:val="center"/>
              <w:rPr>
                <w:rFonts w:ascii="Times New Roman" w:hAnsi="Times New Roman"/>
                <w:sz w:val="28"/>
                <w:szCs w:val="28"/>
              </w:rPr>
            </w:pPr>
            <w:r w:rsidRPr="007C5EE1">
              <w:rPr>
                <w:rFonts w:ascii="Times New Roman" w:hAnsi="Times New Roman"/>
                <w:sz w:val="28"/>
                <w:szCs w:val="28"/>
              </w:rPr>
              <w:t>9</w:t>
            </w:r>
          </w:p>
        </w:tc>
        <w:tc>
          <w:tcPr>
            <w:tcW w:w="3969" w:type="dxa"/>
          </w:tcPr>
          <w:p w:rsidR="008952BD" w:rsidRPr="007C5EE1" w:rsidRDefault="008952BD" w:rsidP="008952BD">
            <w:pPr>
              <w:pStyle w:val="ConsPlusNonformat"/>
              <w:keepNext/>
              <w:keepLines/>
              <w:jc w:val="both"/>
              <w:rPr>
                <w:rFonts w:ascii="Times New Roman" w:hAnsi="Times New Roman" w:cs="Times New Roman"/>
                <w:sz w:val="28"/>
                <w:szCs w:val="28"/>
              </w:rPr>
            </w:pPr>
            <w:r w:rsidRPr="007C5EE1">
              <w:rPr>
                <w:rFonts w:ascii="Times New Roman" w:hAnsi="Times New Roman" w:cs="Times New Roman"/>
                <w:sz w:val="28"/>
                <w:szCs w:val="28"/>
              </w:rPr>
              <w:t xml:space="preserve">Всероссийский конкурс «Здоровым быть здорово!» </w:t>
            </w:r>
          </w:p>
          <w:p w:rsidR="008952BD" w:rsidRPr="007C5EE1" w:rsidRDefault="008952BD" w:rsidP="008952BD">
            <w:pPr>
              <w:jc w:val="center"/>
              <w:rPr>
                <w:rFonts w:ascii="Times New Roman" w:hAnsi="Times New Roman"/>
                <w:sz w:val="28"/>
                <w:szCs w:val="28"/>
              </w:rPr>
            </w:pPr>
          </w:p>
        </w:tc>
        <w:tc>
          <w:tcPr>
            <w:tcW w:w="2126" w:type="dxa"/>
          </w:tcPr>
          <w:p w:rsidR="008952BD" w:rsidRPr="007C5EE1" w:rsidRDefault="008952BD" w:rsidP="008952BD">
            <w:pPr>
              <w:jc w:val="center"/>
              <w:rPr>
                <w:rFonts w:ascii="Times New Roman" w:hAnsi="Times New Roman"/>
                <w:sz w:val="28"/>
                <w:szCs w:val="28"/>
              </w:rPr>
            </w:pPr>
            <w:r w:rsidRPr="007C5EE1">
              <w:rPr>
                <w:rFonts w:ascii="Times New Roman" w:hAnsi="Times New Roman"/>
                <w:sz w:val="28"/>
                <w:szCs w:val="28"/>
              </w:rPr>
              <w:t>ноябрь 2017 г.</w:t>
            </w:r>
          </w:p>
        </w:tc>
        <w:tc>
          <w:tcPr>
            <w:tcW w:w="2977" w:type="dxa"/>
            <w:vAlign w:val="center"/>
          </w:tcPr>
          <w:p w:rsidR="008952BD" w:rsidRPr="007C5EE1" w:rsidRDefault="008952BD" w:rsidP="008952BD">
            <w:pPr>
              <w:jc w:val="center"/>
              <w:rPr>
                <w:rFonts w:ascii="Times New Roman" w:hAnsi="Times New Roman"/>
                <w:color w:val="000000"/>
                <w:sz w:val="28"/>
                <w:szCs w:val="28"/>
              </w:rPr>
            </w:pPr>
            <w:r w:rsidRPr="007C5EE1">
              <w:rPr>
                <w:rFonts w:ascii="Times New Roman" w:hAnsi="Times New Roman"/>
                <w:color w:val="000000"/>
                <w:sz w:val="28"/>
                <w:szCs w:val="28"/>
              </w:rPr>
              <w:t>Черепанова София</w:t>
            </w:r>
          </w:p>
          <w:p w:rsidR="008952BD" w:rsidRPr="007C5EE1" w:rsidRDefault="008952BD" w:rsidP="008952BD">
            <w:pPr>
              <w:jc w:val="center"/>
              <w:rPr>
                <w:rFonts w:ascii="Times New Roman" w:hAnsi="Times New Roman"/>
                <w:color w:val="000000"/>
                <w:sz w:val="28"/>
                <w:szCs w:val="28"/>
              </w:rPr>
            </w:pPr>
            <w:proofErr w:type="spellStart"/>
            <w:r w:rsidRPr="007C5EE1">
              <w:rPr>
                <w:rFonts w:ascii="Times New Roman" w:hAnsi="Times New Roman"/>
                <w:color w:val="000000"/>
                <w:sz w:val="28"/>
                <w:szCs w:val="28"/>
              </w:rPr>
              <w:t>Агаев</w:t>
            </w:r>
            <w:proofErr w:type="spellEnd"/>
            <w:r w:rsidRPr="007C5EE1">
              <w:rPr>
                <w:rFonts w:ascii="Times New Roman" w:hAnsi="Times New Roman"/>
                <w:color w:val="000000"/>
                <w:sz w:val="28"/>
                <w:szCs w:val="28"/>
              </w:rPr>
              <w:t xml:space="preserve"> Антон</w:t>
            </w:r>
          </w:p>
          <w:p w:rsidR="008952BD" w:rsidRPr="007C5EE1" w:rsidRDefault="008952BD" w:rsidP="008952BD">
            <w:pPr>
              <w:jc w:val="center"/>
              <w:rPr>
                <w:rFonts w:ascii="Times New Roman" w:hAnsi="Times New Roman"/>
                <w:color w:val="000000"/>
                <w:sz w:val="28"/>
                <w:szCs w:val="28"/>
              </w:rPr>
            </w:pPr>
            <w:r w:rsidRPr="007C5EE1">
              <w:rPr>
                <w:rFonts w:ascii="Times New Roman" w:hAnsi="Times New Roman"/>
                <w:color w:val="000000"/>
                <w:sz w:val="28"/>
                <w:szCs w:val="28"/>
              </w:rPr>
              <w:t xml:space="preserve">Башмакова Алина </w:t>
            </w:r>
          </w:p>
          <w:p w:rsidR="008952BD" w:rsidRPr="007C5EE1" w:rsidRDefault="008952BD" w:rsidP="008952BD">
            <w:pPr>
              <w:jc w:val="center"/>
              <w:rPr>
                <w:rFonts w:ascii="Times New Roman" w:hAnsi="Times New Roman"/>
                <w:color w:val="000000"/>
                <w:sz w:val="28"/>
                <w:szCs w:val="28"/>
              </w:rPr>
            </w:pPr>
            <w:r w:rsidRPr="007C5EE1">
              <w:rPr>
                <w:rFonts w:ascii="Times New Roman" w:hAnsi="Times New Roman"/>
                <w:color w:val="000000"/>
                <w:sz w:val="28"/>
                <w:szCs w:val="28"/>
              </w:rPr>
              <w:lastRenderedPageBreak/>
              <w:t>Федоров Вика</w:t>
            </w:r>
          </w:p>
          <w:p w:rsidR="008952BD" w:rsidRPr="007C5EE1" w:rsidRDefault="008952BD" w:rsidP="008952BD">
            <w:pPr>
              <w:jc w:val="center"/>
              <w:rPr>
                <w:rFonts w:ascii="Times New Roman" w:hAnsi="Times New Roman"/>
                <w:color w:val="000000"/>
                <w:sz w:val="28"/>
                <w:szCs w:val="28"/>
              </w:rPr>
            </w:pPr>
            <w:proofErr w:type="spellStart"/>
            <w:r w:rsidRPr="007C5EE1">
              <w:rPr>
                <w:rFonts w:ascii="Times New Roman" w:hAnsi="Times New Roman"/>
                <w:color w:val="000000"/>
                <w:sz w:val="28"/>
                <w:szCs w:val="28"/>
              </w:rPr>
              <w:t>Марамзина</w:t>
            </w:r>
            <w:proofErr w:type="spellEnd"/>
            <w:r w:rsidRPr="007C5EE1">
              <w:rPr>
                <w:rFonts w:ascii="Times New Roman" w:hAnsi="Times New Roman"/>
                <w:color w:val="000000"/>
                <w:sz w:val="28"/>
                <w:szCs w:val="28"/>
              </w:rPr>
              <w:t xml:space="preserve"> Наташа</w:t>
            </w:r>
          </w:p>
          <w:p w:rsidR="008952BD" w:rsidRPr="007C5EE1" w:rsidRDefault="008952BD" w:rsidP="008952BD">
            <w:pPr>
              <w:jc w:val="center"/>
              <w:rPr>
                <w:rFonts w:ascii="Times New Roman" w:hAnsi="Times New Roman"/>
                <w:color w:val="000000"/>
                <w:sz w:val="28"/>
                <w:szCs w:val="28"/>
              </w:rPr>
            </w:pPr>
            <w:r w:rsidRPr="007C5EE1">
              <w:rPr>
                <w:rFonts w:ascii="Times New Roman" w:hAnsi="Times New Roman"/>
                <w:color w:val="000000"/>
                <w:sz w:val="28"/>
                <w:szCs w:val="28"/>
              </w:rPr>
              <w:t>призеры</w:t>
            </w:r>
          </w:p>
        </w:tc>
      </w:tr>
      <w:tr w:rsidR="008952BD" w:rsidRPr="00433ABD" w:rsidTr="008952BD">
        <w:trPr>
          <w:trHeight w:val="172"/>
        </w:trPr>
        <w:tc>
          <w:tcPr>
            <w:tcW w:w="993" w:type="dxa"/>
          </w:tcPr>
          <w:p w:rsidR="008952BD" w:rsidRPr="00470037" w:rsidRDefault="008952BD" w:rsidP="008952BD">
            <w:pPr>
              <w:jc w:val="center"/>
              <w:rPr>
                <w:rFonts w:ascii="Times New Roman" w:hAnsi="Times New Roman"/>
                <w:sz w:val="28"/>
                <w:szCs w:val="28"/>
              </w:rPr>
            </w:pPr>
            <w:r w:rsidRPr="00470037">
              <w:rPr>
                <w:rFonts w:ascii="Times New Roman" w:hAnsi="Times New Roman"/>
                <w:sz w:val="28"/>
                <w:szCs w:val="28"/>
              </w:rPr>
              <w:lastRenderedPageBreak/>
              <w:t>10</w:t>
            </w:r>
          </w:p>
        </w:tc>
        <w:tc>
          <w:tcPr>
            <w:tcW w:w="3969" w:type="dxa"/>
          </w:tcPr>
          <w:p w:rsidR="008952BD" w:rsidRPr="00470037" w:rsidRDefault="008952BD" w:rsidP="008952BD">
            <w:pPr>
              <w:jc w:val="center"/>
              <w:rPr>
                <w:rFonts w:ascii="Times New Roman" w:hAnsi="Times New Roman"/>
                <w:sz w:val="28"/>
                <w:szCs w:val="28"/>
              </w:rPr>
            </w:pPr>
            <w:r w:rsidRPr="00470037">
              <w:rPr>
                <w:rFonts w:ascii="Times New Roman" w:hAnsi="Times New Roman"/>
                <w:sz w:val="28"/>
                <w:szCs w:val="28"/>
              </w:rPr>
              <w:t>Муниципальный этап межрегиональной литературной акции «Читаем Василия Фёдорова»</w:t>
            </w:r>
          </w:p>
        </w:tc>
        <w:tc>
          <w:tcPr>
            <w:tcW w:w="2126" w:type="dxa"/>
          </w:tcPr>
          <w:p w:rsidR="008952BD" w:rsidRPr="00470037" w:rsidRDefault="008952BD" w:rsidP="008952BD">
            <w:pPr>
              <w:jc w:val="center"/>
              <w:rPr>
                <w:rFonts w:ascii="Times New Roman" w:hAnsi="Times New Roman"/>
                <w:sz w:val="28"/>
                <w:szCs w:val="28"/>
              </w:rPr>
            </w:pPr>
            <w:r w:rsidRPr="00470037">
              <w:rPr>
                <w:rFonts w:ascii="Times New Roman" w:hAnsi="Times New Roman"/>
                <w:sz w:val="28"/>
                <w:szCs w:val="28"/>
              </w:rPr>
              <w:t>ноябрь 2017 г.</w:t>
            </w:r>
          </w:p>
        </w:tc>
        <w:tc>
          <w:tcPr>
            <w:tcW w:w="2977" w:type="dxa"/>
          </w:tcPr>
          <w:p w:rsidR="008952BD" w:rsidRPr="00470037" w:rsidRDefault="008952BD" w:rsidP="008952BD">
            <w:pPr>
              <w:jc w:val="center"/>
              <w:rPr>
                <w:rFonts w:ascii="Times New Roman" w:hAnsi="Times New Roman"/>
                <w:sz w:val="28"/>
                <w:szCs w:val="28"/>
              </w:rPr>
            </w:pPr>
            <w:r w:rsidRPr="00470037">
              <w:rPr>
                <w:rFonts w:ascii="Times New Roman" w:hAnsi="Times New Roman"/>
                <w:sz w:val="28"/>
                <w:szCs w:val="28"/>
              </w:rPr>
              <w:t>Лобастов Архип</w:t>
            </w:r>
          </w:p>
          <w:p w:rsidR="008952BD" w:rsidRPr="00470037" w:rsidRDefault="008952BD" w:rsidP="008952BD">
            <w:pPr>
              <w:jc w:val="center"/>
              <w:rPr>
                <w:rFonts w:ascii="Times New Roman" w:hAnsi="Times New Roman"/>
                <w:sz w:val="28"/>
                <w:szCs w:val="28"/>
              </w:rPr>
            </w:pPr>
            <w:r>
              <w:rPr>
                <w:rFonts w:ascii="Times New Roman" w:hAnsi="Times New Roman"/>
                <w:sz w:val="28"/>
                <w:szCs w:val="28"/>
              </w:rPr>
              <w:t>Тихонова Анжела</w:t>
            </w:r>
          </w:p>
        </w:tc>
      </w:tr>
      <w:tr w:rsidR="008952BD" w:rsidRPr="00433ABD" w:rsidTr="008952BD">
        <w:trPr>
          <w:trHeight w:val="990"/>
        </w:trPr>
        <w:tc>
          <w:tcPr>
            <w:tcW w:w="993"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11</w:t>
            </w:r>
          </w:p>
        </w:tc>
        <w:tc>
          <w:tcPr>
            <w:tcW w:w="3969"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Открытый  городской фестиваль-конкурс детского творчества «СУПЕР-МАЛЫШ»</w:t>
            </w:r>
          </w:p>
        </w:tc>
        <w:tc>
          <w:tcPr>
            <w:tcW w:w="2126"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май 2018 г.</w:t>
            </w:r>
          </w:p>
        </w:tc>
        <w:tc>
          <w:tcPr>
            <w:tcW w:w="2977" w:type="dxa"/>
          </w:tcPr>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Черепанова София</w:t>
            </w:r>
          </w:p>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Медведева Диана</w:t>
            </w:r>
          </w:p>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 xml:space="preserve">Егорова </w:t>
            </w:r>
            <w:proofErr w:type="spellStart"/>
            <w:r w:rsidRPr="00B74641">
              <w:rPr>
                <w:rFonts w:ascii="Times New Roman" w:hAnsi="Times New Roman"/>
                <w:sz w:val="28"/>
                <w:szCs w:val="28"/>
              </w:rPr>
              <w:t>Карина</w:t>
            </w:r>
            <w:proofErr w:type="spellEnd"/>
          </w:p>
          <w:p w:rsidR="008952BD" w:rsidRPr="00B74641" w:rsidRDefault="008952BD" w:rsidP="008952BD">
            <w:pPr>
              <w:jc w:val="center"/>
              <w:rPr>
                <w:rFonts w:ascii="Times New Roman" w:hAnsi="Times New Roman"/>
                <w:sz w:val="28"/>
                <w:szCs w:val="28"/>
              </w:rPr>
            </w:pPr>
            <w:r w:rsidRPr="00B74641">
              <w:rPr>
                <w:rFonts w:ascii="Times New Roman" w:hAnsi="Times New Roman"/>
                <w:sz w:val="28"/>
                <w:szCs w:val="28"/>
              </w:rPr>
              <w:t>Объедков Гле</w:t>
            </w:r>
            <w:proofErr w:type="gramStart"/>
            <w:r w:rsidRPr="00B74641">
              <w:rPr>
                <w:rFonts w:ascii="Times New Roman" w:hAnsi="Times New Roman"/>
                <w:sz w:val="28"/>
                <w:szCs w:val="28"/>
              </w:rPr>
              <w:t>б-</w:t>
            </w:r>
            <w:proofErr w:type="gramEnd"/>
            <w:r w:rsidRPr="00B74641">
              <w:rPr>
                <w:rFonts w:ascii="Times New Roman" w:hAnsi="Times New Roman"/>
                <w:sz w:val="28"/>
                <w:szCs w:val="28"/>
              </w:rPr>
              <w:t xml:space="preserve"> участники</w:t>
            </w:r>
          </w:p>
        </w:tc>
      </w:tr>
    </w:tbl>
    <w:p w:rsidR="00061A17" w:rsidRDefault="00061A17" w:rsidP="00061A17">
      <w:pPr>
        <w:ind w:firstLine="709"/>
        <w:jc w:val="right"/>
        <w:rPr>
          <w:rFonts w:ascii="Times New Roman" w:hAnsi="Times New Roman"/>
          <w:i/>
          <w:sz w:val="28"/>
          <w:szCs w:val="28"/>
        </w:rPr>
      </w:pPr>
    </w:p>
    <w:p w:rsidR="008A6ACB" w:rsidRPr="00061A17" w:rsidRDefault="008A6ACB" w:rsidP="00061A17">
      <w:pPr>
        <w:ind w:firstLine="709"/>
        <w:jc w:val="right"/>
        <w:rPr>
          <w:rFonts w:ascii="Times New Roman" w:hAnsi="Times New Roman"/>
          <w:i/>
          <w:sz w:val="28"/>
          <w:szCs w:val="28"/>
        </w:rPr>
      </w:pPr>
      <w:r w:rsidRPr="00433ABD">
        <w:rPr>
          <w:rFonts w:ascii="Times New Roman" w:hAnsi="Times New Roman"/>
          <w:i/>
          <w:sz w:val="28"/>
          <w:szCs w:val="28"/>
        </w:rPr>
        <w:t xml:space="preserve"> </w:t>
      </w:r>
    </w:p>
    <w:p w:rsidR="008A6ACB" w:rsidRDefault="008A6ACB" w:rsidP="008A6ACB">
      <w:pPr>
        <w:pStyle w:val="a5"/>
        <w:spacing w:before="0" w:beforeAutospacing="0" w:after="0" w:afterAutospacing="0"/>
        <w:ind w:firstLine="709"/>
        <w:jc w:val="right"/>
        <w:rPr>
          <w:b/>
          <w:sz w:val="28"/>
          <w:szCs w:val="28"/>
        </w:rPr>
      </w:pPr>
    </w:p>
    <w:p w:rsidR="008A6ACB" w:rsidRDefault="008A6ACB" w:rsidP="008A6ACB">
      <w:pPr>
        <w:pStyle w:val="aa"/>
        <w:jc w:val="center"/>
        <w:rPr>
          <w:rFonts w:ascii="Times New Roman" w:hAnsi="Times New Roman"/>
          <w:b/>
          <w:sz w:val="28"/>
          <w:szCs w:val="28"/>
        </w:rPr>
      </w:pPr>
      <w:r w:rsidRPr="009724B9">
        <w:rPr>
          <w:rFonts w:ascii="Times New Roman" w:hAnsi="Times New Roman"/>
          <w:b/>
          <w:sz w:val="28"/>
          <w:szCs w:val="28"/>
        </w:rPr>
        <w:t>Работа с родителями</w:t>
      </w:r>
    </w:p>
    <w:p w:rsidR="008A6ACB" w:rsidRDefault="008A6ACB" w:rsidP="008A6ACB">
      <w:pPr>
        <w:pStyle w:val="aa"/>
        <w:jc w:val="center"/>
        <w:rPr>
          <w:rFonts w:ascii="Times New Roman" w:hAnsi="Times New Roman"/>
          <w:b/>
          <w:sz w:val="28"/>
          <w:szCs w:val="28"/>
        </w:rPr>
      </w:pPr>
    </w:p>
    <w:p w:rsidR="008A6ACB" w:rsidRDefault="008A6ACB" w:rsidP="008A6ACB">
      <w:pPr>
        <w:pStyle w:val="aa"/>
        <w:spacing w:line="360" w:lineRule="auto"/>
        <w:ind w:firstLine="709"/>
        <w:jc w:val="both"/>
        <w:rPr>
          <w:rFonts w:ascii="Times New Roman" w:hAnsi="Times New Roman"/>
          <w:sz w:val="28"/>
          <w:szCs w:val="28"/>
        </w:rPr>
      </w:pPr>
      <w:r w:rsidRPr="008572AA">
        <w:rPr>
          <w:rFonts w:ascii="Times New Roman" w:hAnsi="Times New Roman"/>
          <w:sz w:val="28"/>
          <w:szCs w:val="28"/>
        </w:rPr>
        <w:t>Сотрудничество с родителями воспитанников и активное включение их в деятельность является основной задачей педагогического коллектива.</w:t>
      </w:r>
    </w:p>
    <w:p w:rsidR="008A6ACB" w:rsidRPr="008572AA" w:rsidRDefault="008A6ACB" w:rsidP="008A6ACB">
      <w:pPr>
        <w:pStyle w:val="aa"/>
        <w:spacing w:line="360" w:lineRule="auto"/>
        <w:ind w:firstLine="709"/>
        <w:jc w:val="both"/>
        <w:rPr>
          <w:rFonts w:ascii="Times New Roman" w:hAnsi="Times New Roman"/>
          <w:sz w:val="28"/>
          <w:szCs w:val="28"/>
        </w:rPr>
      </w:pPr>
      <w:r>
        <w:rPr>
          <w:rFonts w:ascii="Times New Roman" w:hAnsi="Times New Roman"/>
          <w:sz w:val="28"/>
          <w:szCs w:val="28"/>
        </w:rPr>
        <w:t xml:space="preserve"> Д</w:t>
      </w:r>
      <w:r w:rsidRPr="008572AA">
        <w:rPr>
          <w:rFonts w:ascii="Times New Roman" w:hAnsi="Times New Roman"/>
          <w:sz w:val="28"/>
          <w:szCs w:val="28"/>
        </w:rPr>
        <w:t>ля построения эффективного взаимодействия детского сада и семьи были использованы как традиционные, так нетрадиционные формы сотрудничества, позволяющие определить степень удовлетворения индивидуальных запросов родителей.</w:t>
      </w:r>
    </w:p>
    <w:p w:rsidR="008A6ACB" w:rsidRDefault="00311F1B" w:rsidP="008A6ACB">
      <w:pPr>
        <w:pStyle w:val="a5"/>
        <w:spacing w:before="0" w:beforeAutospacing="0" w:after="0" w:afterAutospacing="0" w:line="360" w:lineRule="auto"/>
        <w:ind w:firstLine="709"/>
        <w:jc w:val="both"/>
        <w:rPr>
          <w:sz w:val="28"/>
          <w:szCs w:val="28"/>
        </w:rPr>
      </w:pPr>
      <w:r w:rsidRPr="00BD1CB5">
        <w:rPr>
          <w:sz w:val="28"/>
          <w:szCs w:val="28"/>
        </w:rPr>
        <w:t>В 2017-2018</w:t>
      </w:r>
      <w:r w:rsidR="008A6ACB" w:rsidRPr="00BD1CB5">
        <w:rPr>
          <w:sz w:val="28"/>
          <w:szCs w:val="28"/>
        </w:rPr>
        <w:t xml:space="preserve">  учебном году были организованы следующие виды работ с родителями:</w:t>
      </w:r>
    </w:p>
    <w:p w:rsidR="008A6ACB" w:rsidRPr="0035145C" w:rsidRDefault="008A6ACB" w:rsidP="008A6ACB">
      <w:pPr>
        <w:pStyle w:val="a5"/>
        <w:spacing w:before="0" w:beforeAutospacing="0" w:after="0" w:afterAutospacing="0" w:line="360" w:lineRule="auto"/>
        <w:ind w:firstLine="709"/>
        <w:jc w:val="both"/>
        <w:rPr>
          <w:b/>
          <w:sz w:val="28"/>
          <w:szCs w:val="28"/>
        </w:rPr>
      </w:pPr>
      <w:r w:rsidRPr="0035145C">
        <w:rPr>
          <w:b/>
          <w:sz w:val="28"/>
          <w:szCs w:val="28"/>
        </w:rPr>
        <w:t>1. Консультативные:</w:t>
      </w:r>
    </w:p>
    <w:p w:rsidR="008A6ACB" w:rsidRDefault="008A6ACB" w:rsidP="008A6ACB">
      <w:pPr>
        <w:pStyle w:val="a5"/>
        <w:spacing w:before="0" w:beforeAutospacing="0" w:after="0" w:afterAutospacing="0" w:line="360" w:lineRule="auto"/>
        <w:ind w:firstLine="709"/>
        <w:jc w:val="both"/>
        <w:rPr>
          <w:sz w:val="28"/>
          <w:szCs w:val="28"/>
        </w:rPr>
      </w:pPr>
      <w:r>
        <w:rPr>
          <w:sz w:val="28"/>
          <w:szCs w:val="28"/>
        </w:rPr>
        <w:t>- папки-передвижки:  «Правила дорожные детям знать положено»</w:t>
      </w:r>
    </w:p>
    <w:p w:rsidR="008A6ACB" w:rsidRDefault="008A6ACB" w:rsidP="008A6ACB">
      <w:pPr>
        <w:pStyle w:val="a5"/>
        <w:spacing w:before="0" w:beforeAutospacing="0" w:after="0" w:afterAutospacing="0" w:line="360" w:lineRule="auto"/>
        <w:ind w:firstLine="709"/>
        <w:jc w:val="both"/>
        <w:rPr>
          <w:sz w:val="28"/>
          <w:szCs w:val="28"/>
        </w:rPr>
      </w:pPr>
      <w:r>
        <w:rPr>
          <w:sz w:val="28"/>
          <w:szCs w:val="28"/>
        </w:rPr>
        <w:t xml:space="preserve">- информация в родительский уголок: </w:t>
      </w:r>
      <w:r w:rsidR="006016B1" w:rsidRPr="006016B1">
        <w:rPr>
          <w:sz w:val="28"/>
          <w:szCs w:val="28"/>
        </w:rPr>
        <w:t>«Роль ск</w:t>
      </w:r>
      <w:r w:rsidR="00F90EC9">
        <w:rPr>
          <w:sz w:val="28"/>
          <w:szCs w:val="28"/>
        </w:rPr>
        <w:t>азки в воспитании дошкольников»,</w:t>
      </w:r>
      <w:r>
        <w:rPr>
          <w:sz w:val="28"/>
          <w:szCs w:val="28"/>
        </w:rPr>
        <w:t xml:space="preserve"> </w:t>
      </w:r>
      <w:r w:rsidR="00F90EC9" w:rsidRPr="00F90EC9">
        <w:rPr>
          <w:sz w:val="28"/>
          <w:szCs w:val="28"/>
        </w:rPr>
        <w:t>«Роль семьи в развитии предпосылок к восприятию и пониманию ребенком мира искусства</w:t>
      </w:r>
      <w:r w:rsidR="00F90EC9">
        <w:rPr>
          <w:sz w:val="28"/>
          <w:szCs w:val="28"/>
        </w:rPr>
        <w:t>»,</w:t>
      </w:r>
      <w:r w:rsidR="00F90EC9" w:rsidRPr="00F90EC9">
        <w:rPr>
          <w:rFonts w:eastAsia="Calibri"/>
          <w:lang w:eastAsia="en-US"/>
        </w:rPr>
        <w:t xml:space="preserve"> </w:t>
      </w:r>
      <w:r w:rsidR="00F90EC9" w:rsidRPr="00F90EC9">
        <w:rPr>
          <w:sz w:val="28"/>
          <w:szCs w:val="28"/>
        </w:rPr>
        <w:t>«Комплексно-тематическая модель организации образовательной деятельности»</w:t>
      </w:r>
      <w:r w:rsidR="00F90EC9">
        <w:rPr>
          <w:sz w:val="28"/>
          <w:szCs w:val="28"/>
        </w:rPr>
        <w:t>,</w:t>
      </w:r>
      <w:r w:rsidR="00F90EC9" w:rsidRPr="00F90EC9">
        <w:rPr>
          <w:rFonts w:eastAsia="Calibri"/>
          <w:lang w:eastAsia="en-US"/>
        </w:rPr>
        <w:t xml:space="preserve"> </w:t>
      </w:r>
      <w:r w:rsidR="00F90EC9" w:rsidRPr="00F90EC9">
        <w:rPr>
          <w:sz w:val="28"/>
          <w:szCs w:val="28"/>
        </w:rPr>
        <w:t>«Безопасность дома»</w:t>
      </w:r>
    </w:p>
    <w:p w:rsidR="008A6ACB" w:rsidRDefault="008A6ACB" w:rsidP="008A6ACB">
      <w:pPr>
        <w:pStyle w:val="a5"/>
        <w:spacing w:before="0" w:beforeAutospacing="0" w:after="0" w:afterAutospacing="0" w:line="360" w:lineRule="auto"/>
        <w:ind w:firstLine="709"/>
        <w:jc w:val="both"/>
        <w:rPr>
          <w:sz w:val="28"/>
          <w:szCs w:val="28"/>
        </w:rPr>
      </w:pPr>
      <w:r>
        <w:rPr>
          <w:sz w:val="28"/>
          <w:szCs w:val="28"/>
        </w:rPr>
        <w:t>- консультации: «Как играть с малышом», «Безопасность на дорогах» «Правила поведения на водоемах», «</w:t>
      </w:r>
      <w:proofErr w:type="spellStart"/>
      <w:r>
        <w:rPr>
          <w:sz w:val="28"/>
          <w:szCs w:val="28"/>
        </w:rPr>
        <w:t>Ротовирусная</w:t>
      </w:r>
      <w:proofErr w:type="spellEnd"/>
      <w:r>
        <w:rPr>
          <w:sz w:val="28"/>
          <w:szCs w:val="28"/>
        </w:rPr>
        <w:t xml:space="preserve"> инфекция», «Безопасность в летний период».</w:t>
      </w:r>
    </w:p>
    <w:p w:rsidR="006016B1" w:rsidRDefault="008A6ACB" w:rsidP="006016B1">
      <w:pPr>
        <w:pStyle w:val="a5"/>
        <w:spacing w:before="0" w:beforeAutospacing="0" w:after="0" w:afterAutospacing="0" w:line="360" w:lineRule="auto"/>
        <w:ind w:firstLine="709"/>
        <w:jc w:val="both"/>
        <w:rPr>
          <w:b/>
          <w:sz w:val="28"/>
          <w:szCs w:val="28"/>
        </w:rPr>
      </w:pPr>
      <w:r w:rsidRPr="0035145C">
        <w:rPr>
          <w:b/>
          <w:sz w:val="28"/>
          <w:szCs w:val="28"/>
        </w:rPr>
        <w:t>2. Совместные:</w:t>
      </w:r>
    </w:p>
    <w:p w:rsidR="006016B1" w:rsidRPr="006016B1" w:rsidRDefault="006016B1" w:rsidP="006016B1">
      <w:pPr>
        <w:pStyle w:val="a5"/>
        <w:numPr>
          <w:ilvl w:val="0"/>
          <w:numId w:val="27"/>
        </w:numPr>
        <w:spacing w:before="0" w:beforeAutospacing="0" w:after="0" w:afterAutospacing="0" w:line="360" w:lineRule="auto"/>
        <w:ind w:left="0" w:firstLine="567"/>
        <w:jc w:val="both"/>
        <w:rPr>
          <w:b/>
          <w:sz w:val="28"/>
          <w:szCs w:val="28"/>
        </w:rPr>
      </w:pPr>
      <w:r w:rsidRPr="006016B1">
        <w:rPr>
          <w:sz w:val="28"/>
          <w:szCs w:val="28"/>
        </w:rPr>
        <w:lastRenderedPageBreak/>
        <w:t>Выставка творческих  работ совместно с родителями на тему  «Край любимый и родной - нет тебя красивей!»</w:t>
      </w:r>
    </w:p>
    <w:p w:rsidR="006016B1" w:rsidRDefault="006016B1" w:rsidP="006016B1">
      <w:pPr>
        <w:pStyle w:val="a5"/>
        <w:numPr>
          <w:ilvl w:val="0"/>
          <w:numId w:val="27"/>
        </w:numPr>
        <w:spacing w:before="0" w:beforeAutospacing="0" w:after="0" w:afterAutospacing="0" w:line="360" w:lineRule="auto"/>
        <w:ind w:left="0" w:firstLine="567"/>
        <w:jc w:val="both"/>
        <w:rPr>
          <w:sz w:val="28"/>
          <w:szCs w:val="28"/>
        </w:rPr>
      </w:pPr>
      <w:r w:rsidRPr="006016B1">
        <w:rPr>
          <w:sz w:val="28"/>
          <w:szCs w:val="28"/>
        </w:rPr>
        <w:t>Семинар-практикум для родителей «Знакомство с нетрадиционными техниками рисования и их роль в развитии детей дошкольного возраста»</w:t>
      </w:r>
    </w:p>
    <w:p w:rsidR="00F90EC9" w:rsidRDefault="00F90EC9" w:rsidP="006016B1">
      <w:pPr>
        <w:pStyle w:val="a5"/>
        <w:numPr>
          <w:ilvl w:val="0"/>
          <w:numId w:val="27"/>
        </w:numPr>
        <w:spacing w:before="0" w:beforeAutospacing="0" w:after="0" w:afterAutospacing="0" w:line="360" w:lineRule="auto"/>
        <w:ind w:left="0" w:firstLine="567"/>
        <w:jc w:val="both"/>
        <w:rPr>
          <w:sz w:val="28"/>
          <w:szCs w:val="28"/>
        </w:rPr>
      </w:pPr>
      <w:r w:rsidRPr="00F90EC9">
        <w:rPr>
          <w:sz w:val="28"/>
          <w:szCs w:val="28"/>
        </w:rPr>
        <w:t>Выставка творческих работ из природного материала «Дары осени».</w:t>
      </w:r>
    </w:p>
    <w:p w:rsidR="00F90EC9" w:rsidRDefault="00F90EC9" w:rsidP="006016B1">
      <w:pPr>
        <w:pStyle w:val="a5"/>
        <w:numPr>
          <w:ilvl w:val="0"/>
          <w:numId w:val="27"/>
        </w:numPr>
        <w:spacing w:before="0" w:beforeAutospacing="0" w:after="0" w:afterAutospacing="0" w:line="360" w:lineRule="auto"/>
        <w:ind w:left="0" w:firstLine="567"/>
        <w:jc w:val="both"/>
        <w:rPr>
          <w:sz w:val="28"/>
          <w:szCs w:val="28"/>
        </w:rPr>
      </w:pPr>
      <w:r w:rsidRPr="00F90EC9">
        <w:rPr>
          <w:sz w:val="28"/>
          <w:szCs w:val="28"/>
        </w:rPr>
        <w:t>Фотовыставка на сайте «Спортивные игры, в которые мы играем дома»</w:t>
      </w:r>
    </w:p>
    <w:p w:rsidR="00F90EC9" w:rsidRDefault="00F90EC9" w:rsidP="006016B1">
      <w:pPr>
        <w:pStyle w:val="a5"/>
        <w:numPr>
          <w:ilvl w:val="0"/>
          <w:numId w:val="27"/>
        </w:numPr>
        <w:spacing w:before="0" w:beforeAutospacing="0" w:after="0" w:afterAutospacing="0" w:line="360" w:lineRule="auto"/>
        <w:ind w:left="0" w:firstLine="567"/>
        <w:jc w:val="both"/>
        <w:rPr>
          <w:sz w:val="28"/>
          <w:szCs w:val="28"/>
        </w:rPr>
      </w:pPr>
      <w:r w:rsidRPr="00F90EC9">
        <w:rPr>
          <w:sz w:val="28"/>
          <w:szCs w:val="28"/>
        </w:rPr>
        <w:t>Фотовыставка совместно с родителями «Конструируем дома»</w:t>
      </w:r>
    </w:p>
    <w:p w:rsidR="00F90EC9" w:rsidRDefault="00F90EC9" w:rsidP="006016B1">
      <w:pPr>
        <w:pStyle w:val="a5"/>
        <w:numPr>
          <w:ilvl w:val="0"/>
          <w:numId w:val="27"/>
        </w:numPr>
        <w:spacing w:before="0" w:beforeAutospacing="0" w:after="0" w:afterAutospacing="0" w:line="360" w:lineRule="auto"/>
        <w:ind w:left="0" w:firstLine="567"/>
        <w:jc w:val="both"/>
        <w:rPr>
          <w:sz w:val="28"/>
          <w:szCs w:val="28"/>
        </w:rPr>
      </w:pPr>
      <w:r w:rsidRPr="00F90EC9">
        <w:rPr>
          <w:sz w:val="28"/>
          <w:szCs w:val="28"/>
        </w:rPr>
        <w:t>Выставка детских работ совместно с родителями  «Букет цветов к 8 марта»</w:t>
      </w:r>
    </w:p>
    <w:p w:rsidR="00F90EC9" w:rsidRDefault="00F90EC9" w:rsidP="00F90EC9">
      <w:pPr>
        <w:pStyle w:val="a5"/>
        <w:numPr>
          <w:ilvl w:val="0"/>
          <w:numId w:val="27"/>
        </w:numPr>
        <w:spacing w:before="0" w:beforeAutospacing="0" w:after="0" w:afterAutospacing="0" w:line="360" w:lineRule="auto"/>
        <w:ind w:left="0" w:firstLine="567"/>
        <w:jc w:val="both"/>
        <w:rPr>
          <w:sz w:val="28"/>
          <w:szCs w:val="28"/>
        </w:rPr>
      </w:pPr>
      <w:r>
        <w:rPr>
          <w:sz w:val="28"/>
          <w:szCs w:val="28"/>
          <w:shd w:val="clear" w:color="auto" w:fill="FFFFFF"/>
        </w:rPr>
        <w:t>К</w:t>
      </w:r>
      <w:r w:rsidRPr="004A57B7">
        <w:rPr>
          <w:sz w:val="28"/>
          <w:szCs w:val="28"/>
          <w:shd w:val="clear" w:color="auto" w:fill="FFFFFF"/>
        </w:rPr>
        <w:t xml:space="preserve">онкурс семейных творческих работ </w:t>
      </w:r>
      <w:r w:rsidRPr="004A57B7">
        <w:rPr>
          <w:rFonts w:ascii="Georgia" w:hAnsi="Georgia"/>
          <w:sz w:val="27"/>
          <w:szCs w:val="27"/>
        </w:rPr>
        <w:t>«Театр своими руками</w:t>
      </w:r>
      <w:r>
        <w:rPr>
          <w:rFonts w:ascii="Georgia" w:hAnsi="Georgia"/>
          <w:sz w:val="27"/>
          <w:szCs w:val="27"/>
        </w:rPr>
        <w:t>»</w:t>
      </w:r>
    </w:p>
    <w:p w:rsidR="00F90EC9" w:rsidRDefault="00F90EC9" w:rsidP="00F90EC9">
      <w:pPr>
        <w:pStyle w:val="a5"/>
        <w:numPr>
          <w:ilvl w:val="0"/>
          <w:numId w:val="27"/>
        </w:numPr>
        <w:spacing w:before="0" w:beforeAutospacing="0" w:after="0" w:afterAutospacing="0" w:line="360" w:lineRule="auto"/>
        <w:ind w:left="0" w:firstLine="567"/>
        <w:jc w:val="both"/>
        <w:rPr>
          <w:sz w:val="28"/>
          <w:szCs w:val="28"/>
        </w:rPr>
      </w:pPr>
      <w:r>
        <w:rPr>
          <w:sz w:val="28"/>
          <w:szCs w:val="28"/>
        </w:rPr>
        <w:t>В</w:t>
      </w:r>
      <w:r w:rsidR="008A6ACB" w:rsidRPr="00F90EC9">
        <w:rPr>
          <w:sz w:val="28"/>
          <w:szCs w:val="28"/>
        </w:rPr>
        <w:t>ыставка «Расписное яичко»</w:t>
      </w:r>
    </w:p>
    <w:p w:rsidR="008A6ACB" w:rsidRPr="00F90EC9" w:rsidRDefault="00F90EC9" w:rsidP="00F90EC9">
      <w:pPr>
        <w:pStyle w:val="a5"/>
        <w:numPr>
          <w:ilvl w:val="0"/>
          <w:numId w:val="27"/>
        </w:numPr>
        <w:spacing w:before="0" w:beforeAutospacing="0" w:after="0" w:afterAutospacing="0" w:line="360" w:lineRule="auto"/>
        <w:ind w:left="0" w:firstLine="567"/>
        <w:jc w:val="both"/>
        <w:rPr>
          <w:sz w:val="28"/>
          <w:szCs w:val="28"/>
        </w:rPr>
      </w:pPr>
      <w:r>
        <w:rPr>
          <w:sz w:val="28"/>
          <w:szCs w:val="28"/>
        </w:rPr>
        <w:t>С</w:t>
      </w:r>
      <w:r w:rsidR="008A6ACB" w:rsidRPr="00F90EC9">
        <w:rPr>
          <w:sz w:val="28"/>
          <w:szCs w:val="28"/>
        </w:rPr>
        <w:t>овместные спортивные соревнования</w:t>
      </w:r>
    </w:p>
    <w:p w:rsidR="008A6ACB" w:rsidRDefault="008A6ACB" w:rsidP="008A6ACB">
      <w:pPr>
        <w:pStyle w:val="a5"/>
        <w:spacing w:before="0" w:beforeAutospacing="0" w:after="0" w:afterAutospacing="0" w:line="360" w:lineRule="auto"/>
        <w:ind w:firstLine="709"/>
        <w:jc w:val="both"/>
        <w:rPr>
          <w:sz w:val="28"/>
          <w:szCs w:val="28"/>
        </w:rPr>
      </w:pPr>
    </w:p>
    <w:p w:rsidR="008A6ACB" w:rsidRDefault="008A6ACB" w:rsidP="008A6ACB">
      <w:pPr>
        <w:pStyle w:val="a5"/>
        <w:spacing w:before="0" w:beforeAutospacing="0" w:after="0" w:afterAutospacing="0" w:line="360" w:lineRule="auto"/>
        <w:ind w:firstLine="709"/>
        <w:jc w:val="both"/>
        <w:rPr>
          <w:sz w:val="28"/>
          <w:szCs w:val="28"/>
        </w:rPr>
      </w:pPr>
      <w:r>
        <w:rPr>
          <w:sz w:val="28"/>
          <w:szCs w:val="28"/>
        </w:rPr>
        <w:t>Т.о. в течение года родители принимали активное участие в образовательной деятельности  в детском саду. Участвовали в спортивных и творческих конкурсах, изготавливали поделки совместно с детьми для выставок и конкурсах, принимали активное участие в конкурсах, проходящих на сайте Учреждения.</w:t>
      </w:r>
    </w:p>
    <w:p w:rsidR="008A6ACB" w:rsidRDefault="008A6ACB" w:rsidP="008A6ACB">
      <w:pPr>
        <w:pStyle w:val="a5"/>
        <w:spacing w:before="0" w:beforeAutospacing="0" w:after="0" w:afterAutospacing="0" w:line="360" w:lineRule="auto"/>
        <w:ind w:firstLine="709"/>
        <w:jc w:val="both"/>
        <w:rPr>
          <w:sz w:val="28"/>
          <w:szCs w:val="28"/>
        </w:rPr>
      </w:pPr>
      <w:r>
        <w:rPr>
          <w:sz w:val="28"/>
          <w:szCs w:val="28"/>
        </w:rPr>
        <w:t>В следующем учебном году планируется дальнейшая организация совместной образовательной деятельности с родителями воспитанников, более активное включение родителей в а</w:t>
      </w:r>
      <w:r w:rsidR="00C26FA1">
        <w:rPr>
          <w:sz w:val="28"/>
          <w:szCs w:val="28"/>
        </w:rPr>
        <w:t>кции, проходящие в детском саду.</w:t>
      </w:r>
    </w:p>
    <w:p w:rsidR="008A6ACB" w:rsidRDefault="008A6ACB" w:rsidP="008A6ACB">
      <w:pPr>
        <w:pStyle w:val="a5"/>
        <w:spacing w:before="0" w:beforeAutospacing="0" w:after="0" w:afterAutospacing="0" w:line="360" w:lineRule="auto"/>
        <w:ind w:firstLine="709"/>
        <w:jc w:val="center"/>
        <w:rPr>
          <w:b/>
          <w:sz w:val="28"/>
          <w:szCs w:val="28"/>
        </w:rPr>
      </w:pPr>
    </w:p>
    <w:p w:rsidR="008A6ACB" w:rsidRDefault="008A6ACB" w:rsidP="008A6ACB">
      <w:pPr>
        <w:pStyle w:val="a5"/>
        <w:spacing w:before="0" w:beforeAutospacing="0" w:after="0" w:afterAutospacing="0"/>
        <w:ind w:firstLine="709"/>
        <w:jc w:val="center"/>
        <w:rPr>
          <w:b/>
          <w:sz w:val="28"/>
          <w:szCs w:val="28"/>
        </w:rPr>
      </w:pPr>
      <w:r w:rsidRPr="005C3E39">
        <w:rPr>
          <w:b/>
          <w:sz w:val="28"/>
          <w:szCs w:val="28"/>
        </w:rPr>
        <w:t>Взаимодействие Учреждения   с другими организациями</w:t>
      </w:r>
    </w:p>
    <w:p w:rsidR="008A6ACB" w:rsidRPr="005C3E39" w:rsidRDefault="008A6ACB" w:rsidP="008A6ACB">
      <w:pPr>
        <w:pStyle w:val="a5"/>
        <w:spacing w:before="0" w:beforeAutospacing="0" w:after="0" w:afterAutospacing="0"/>
        <w:ind w:firstLine="709"/>
        <w:jc w:val="center"/>
        <w:rPr>
          <w:b/>
          <w:sz w:val="28"/>
          <w:szCs w:val="28"/>
        </w:rPr>
      </w:pP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Преемственность в содержании образовательной деятельности  отражается во взаимосвязи детского сада с социальными партнерами.</w:t>
      </w:r>
    </w:p>
    <w:p w:rsidR="008A6ACB" w:rsidRDefault="008A6ACB" w:rsidP="008A6ACB">
      <w:pPr>
        <w:ind w:firstLine="496"/>
        <w:rPr>
          <w:rFonts w:ascii="Times New Roman" w:hAnsi="Times New Roman"/>
          <w:i/>
          <w:sz w:val="28"/>
          <w:szCs w:val="28"/>
        </w:rPr>
      </w:pPr>
      <w:r>
        <w:rPr>
          <w:rFonts w:ascii="Times New Roman" w:hAnsi="Times New Roman"/>
          <w:i/>
          <w:sz w:val="28"/>
          <w:szCs w:val="28"/>
        </w:rPr>
        <w:t xml:space="preserve">                                                                                           </w:t>
      </w:r>
    </w:p>
    <w:p w:rsidR="00061A17" w:rsidRDefault="00061A17" w:rsidP="008A6ACB">
      <w:pPr>
        <w:ind w:firstLine="496"/>
        <w:jc w:val="right"/>
        <w:rPr>
          <w:rFonts w:ascii="Times New Roman" w:hAnsi="Times New Roman"/>
          <w:i/>
          <w:sz w:val="28"/>
          <w:szCs w:val="28"/>
        </w:rPr>
      </w:pPr>
    </w:p>
    <w:p w:rsidR="00061A17" w:rsidRDefault="00061A17" w:rsidP="008A6ACB">
      <w:pPr>
        <w:ind w:firstLine="496"/>
        <w:jc w:val="right"/>
        <w:rPr>
          <w:rFonts w:ascii="Times New Roman" w:hAnsi="Times New Roman"/>
          <w:i/>
          <w:sz w:val="28"/>
          <w:szCs w:val="28"/>
        </w:rPr>
      </w:pPr>
    </w:p>
    <w:p w:rsidR="00061A17" w:rsidRDefault="00061A17" w:rsidP="008A6ACB">
      <w:pPr>
        <w:ind w:firstLine="496"/>
        <w:jc w:val="right"/>
        <w:rPr>
          <w:rFonts w:ascii="Times New Roman" w:hAnsi="Times New Roman"/>
          <w:i/>
          <w:sz w:val="28"/>
          <w:szCs w:val="28"/>
        </w:rPr>
      </w:pPr>
    </w:p>
    <w:p w:rsidR="008A6ACB" w:rsidRDefault="008A6ACB" w:rsidP="008A6ACB">
      <w:pPr>
        <w:ind w:firstLine="496"/>
        <w:jc w:val="right"/>
        <w:rPr>
          <w:rFonts w:ascii="Times New Roman" w:hAnsi="Times New Roman"/>
          <w:i/>
          <w:sz w:val="28"/>
          <w:szCs w:val="28"/>
        </w:rPr>
      </w:pPr>
      <w:r>
        <w:rPr>
          <w:rFonts w:ascii="Times New Roman" w:hAnsi="Times New Roman"/>
          <w:i/>
          <w:sz w:val="28"/>
          <w:szCs w:val="28"/>
        </w:rPr>
        <w:lastRenderedPageBreak/>
        <w:t xml:space="preserve">  Таблица № 7</w:t>
      </w:r>
    </w:p>
    <w:p w:rsidR="008A6ACB" w:rsidRDefault="008A6ACB" w:rsidP="008A6ACB">
      <w:pPr>
        <w:ind w:firstLine="496"/>
        <w:jc w:val="right"/>
        <w:rPr>
          <w:rFonts w:ascii="Times New Roman" w:hAnsi="Times New Roman"/>
          <w:i/>
          <w:sz w:val="28"/>
          <w:szCs w:val="28"/>
        </w:rPr>
      </w:pPr>
    </w:p>
    <w:p w:rsidR="008A6ACB" w:rsidRPr="00167156" w:rsidRDefault="008A6ACB" w:rsidP="00514D5B">
      <w:pPr>
        <w:widowControl w:val="0"/>
        <w:numPr>
          <w:ilvl w:val="1"/>
          <w:numId w:val="1"/>
        </w:numPr>
        <w:autoSpaceDE w:val="0"/>
        <w:autoSpaceDN w:val="0"/>
        <w:adjustRightInd w:val="0"/>
        <w:ind w:firstLine="496"/>
        <w:rPr>
          <w:rFonts w:ascii="Times New Roman" w:hAnsi="Times New Roman"/>
          <w:i/>
          <w:sz w:val="28"/>
          <w:szCs w:val="28"/>
        </w:rPr>
      </w:pPr>
      <w:r w:rsidRPr="00167156">
        <w:rPr>
          <w:rFonts w:ascii="Times New Roman" w:hAnsi="Times New Roman"/>
          <w:b/>
          <w:sz w:val="28"/>
          <w:szCs w:val="28"/>
        </w:rPr>
        <w:t>Основные на</w:t>
      </w:r>
      <w:r>
        <w:rPr>
          <w:rFonts w:ascii="Times New Roman" w:hAnsi="Times New Roman"/>
          <w:b/>
          <w:sz w:val="28"/>
          <w:szCs w:val="28"/>
        </w:rPr>
        <w:t>правления и формы работы за 2016-2017</w:t>
      </w:r>
      <w:r w:rsidRPr="00167156">
        <w:rPr>
          <w:rFonts w:ascii="Times New Roman" w:hAnsi="Times New Roman"/>
          <w:b/>
          <w:sz w:val="28"/>
          <w:szCs w:val="28"/>
        </w:rPr>
        <w:t xml:space="preserve"> учебный год </w:t>
      </w:r>
    </w:p>
    <w:tbl>
      <w:tblPr>
        <w:tblpPr w:leftFromText="180" w:rightFromText="180" w:vertAnchor="text" w:horzAnchor="margin" w:tblpX="-318" w:tblpY="206"/>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4"/>
        <w:gridCol w:w="5103"/>
      </w:tblGrid>
      <w:tr w:rsidR="008A6ACB" w:rsidRPr="0057142E" w:rsidTr="007A7D5E">
        <w:tc>
          <w:tcPr>
            <w:tcW w:w="5104" w:type="dxa"/>
            <w:shd w:val="clear" w:color="auto" w:fill="E0E0E0"/>
          </w:tcPr>
          <w:p w:rsidR="008A6ACB" w:rsidRPr="0057142E" w:rsidRDefault="008A6ACB" w:rsidP="007A7D5E">
            <w:pPr>
              <w:jc w:val="center"/>
              <w:rPr>
                <w:rFonts w:ascii="Times New Roman" w:hAnsi="Times New Roman"/>
                <w:b/>
                <w:sz w:val="24"/>
                <w:szCs w:val="24"/>
              </w:rPr>
            </w:pPr>
            <w:r w:rsidRPr="0057142E">
              <w:rPr>
                <w:rFonts w:ascii="Times New Roman" w:hAnsi="Times New Roman"/>
                <w:b/>
                <w:sz w:val="24"/>
                <w:szCs w:val="24"/>
              </w:rPr>
              <w:t>Социальные партнеры</w:t>
            </w:r>
          </w:p>
          <w:p w:rsidR="008A6ACB" w:rsidRPr="0057142E" w:rsidRDefault="008A6ACB" w:rsidP="007A7D5E">
            <w:pPr>
              <w:jc w:val="center"/>
              <w:rPr>
                <w:rFonts w:ascii="Times New Roman" w:hAnsi="Times New Roman"/>
                <w:b/>
                <w:sz w:val="24"/>
                <w:szCs w:val="24"/>
              </w:rPr>
            </w:pPr>
          </w:p>
        </w:tc>
        <w:tc>
          <w:tcPr>
            <w:tcW w:w="5103" w:type="dxa"/>
            <w:shd w:val="clear" w:color="auto" w:fill="E0E0E0"/>
          </w:tcPr>
          <w:p w:rsidR="008A6ACB" w:rsidRPr="0057142E" w:rsidRDefault="008A6ACB" w:rsidP="007A7D5E">
            <w:pPr>
              <w:jc w:val="center"/>
              <w:rPr>
                <w:rFonts w:ascii="Times New Roman" w:hAnsi="Times New Roman"/>
                <w:b/>
                <w:sz w:val="24"/>
                <w:szCs w:val="24"/>
              </w:rPr>
            </w:pPr>
            <w:r w:rsidRPr="0057142E">
              <w:rPr>
                <w:rFonts w:ascii="Times New Roman" w:hAnsi="Times New Roman"/>
                <w:b/>
                <w:sz w:val="24"/>
                <w:szCs w:val="24"/>
              </w:rPr>
              <w:t>Содержание работы</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ДК  «Прогресс» п. Малиновка</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Посещение конкурсных игровых программ, спектаклей</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Муниципальное образовательное учреждение дополнительного образования детей "</w:t>
            </w:r>
            <w:proofErr w:type="spellStart"/>
            <w:r w:rsidRPr="00C26FA1">
              <w:rPr>
                <w:rFonts w:ascii="Times New Roman" w:hAnsi="Times New Roman"/>
                <w:sz w:val="28"/>
                <w:szCs w:val="28"/>
              </w:rPr>
              <w:t>Детск</w:t>
            </w:r>
            <w:proofErr w:type="gramStart"/>
            <w:r w:rsidRPr="00C26FA1">
              <w:rPr>
                <w:rFonts w:ascii="Times New Roman" w:hAnsi="Times New Roman"/>
                <w:sz w:val="28"/>
                <w:szCs w:val="28"/>
              </w:rPr>
              <w:t>о</w:t>
            </w:r>
            <w:proofErr w:type="spellEnd"/>
            <w:r w:rsidRPr="00C26FA1">
              <w:rPr>
                <w:rFonts w:ascii="Times New Roman" w:hAnsi="Times New Roman"/>
                <w:sz w:val="28"/>
                <w:szCs w:val="28"/>
              </w:rPr>
              <w:t>-</w:t>
            </w:r>
            <w:proofErr w:type="gramEnd"/>
            <w:r w:rsidRPr="00C26FA1">
              <w:rPr>
                <w:rFonts w:ascii="Times New Roman" w:hAnsi="Times New Roman"/>
                <w:sz w:val="28"/>
                <w:szCs w:val="28"/>
              </w:rPr>
              <w:t xml:space="preserve"> Юношеский Центр"</w:t>
            </w:r>
          </w:p>
        </w:tc>
        <w:tc>
          <w:tcPr>
            <w:tcW w:w="5103" w:type="dxa"/>
          </w:tcPr>
          <w:p w:rsidR="008A6ACB" w:rsidRPr="00C26FA1" w:rsidRDefault="006016B1" w:rsidP="007A7D5E">
            <w:pPr>
              <w:rPr>
                <w:rFonts w:ascii="Times New Roman" w:hAnsi="Times New Roman"/>
                <w:sz w:val="28"/>
                <w:szCs w:val="28"/>
              </w:rPr>
            </w:pPr>
            <w:r w:rsidRPr="00C26FA1">
              <w:rPr>
                <w:rFonts w:ascii="Times New Roman" w:hAnsi="Times New Roman"/>
                <w:sz w:val="28"/>
                <w:szCs w:val="28"/>
              </w:rPr>
              <w:t>Экскурсия в ДЮЦ для просмотра выставки «Разнообразный мир искусства»</w:t>
            </w:r>
          </w:p>
        </w:tc>
      </w:tr>
      <w:tr w:rsidR="008A6ACB" w:rsidRPr="00C26FA1" w:rsidTr="007A7D5E">
        <w:tc>
          <w:tcPr>
            <w:tcW w:w="5104" w:type="dxa"/>
          </w:tcPr>
          <w:p w:rsidR="008A6ACB" w:rsidRPr="00C26FA1" w:rsidRDefault="00C26FA1" w:rsidP="007A7D5E">
            <w:pPr>
              <w:jc w:val="left"/>
              <w:rPr>
                <w:rFonts w:ascii="Times New Roman" w:hAnsi="Times New Roman"/>
                <w:sz w:val="28"/>
                <w:szCs w:val="28"/>
                <w:highlight w:val="yellow"/>
              </w:rPr>
            </w:pPr>
            <w:r w:rsidRPr="00C26FA1">
              <w:rPr>
                <w:rFonts w:ascii="Times New Roman" w:hAnsi="Times New Roman"/>
                <w:sz w:val="28"/>
                <w:szCs w:val="28"/>
              </w:rPr>
              <w:t>Детской школы искусств № 37 </w:t>
            </w:r>
          </w:p>
        </w:tc>
        <w:tc>
          <w:tcPr>
            <w:tcW w:w="5103" w:type="dxa"/>
          </w:tcPr>
          <w:p w:rsidR="008A6ACB" w:rsidRPr="00C26FA1" w:rsidRDefault="00F90EC9" w:rsidP="007A7D5E">
            <w:pPr>
              <w:rPr>
                <w:rFonts w:ascii="Times New Roman" w:hAnsi="Times New Roman"/>
                <w:sz w:val="28"/>
                <w:szCs w:val="28"/>
                <w:highlight w:val="yellow"/>
              </w:rPr>
            </w:pPr>
            <w:r w:rsidRPr="00C26FA1">
              <w:rPr>
                <w:rFonts w:ascii="Times New Roman" w:hAnsi="Times New Roman"/>
                <w:sz w:val="28"/>
                <w:szCs w:val="28"/>
              </w:rPr>
              <w:t>Экскурсия в музыкальную школу</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proofErr w:type="spellStart"/>
            <w:r w:rsidRPr="00C26FA1">
              <w:rPr>
                <w:rFonts w:ascii="Times New Roman" w:hAnsi="Times New Roman"/>
                <w:sz w:val="28"/>
                <w:szCs w:val="28"/>
              </w:rPr>
              <w:t>Детск</w:t>
            </w:r>
            <w:proofErr w:type="gramStart"/>
            <w:r w:rsidRPr="00C26FA1">
              <w:rPr>
                <w:rFonts w:ascii="Times New Roman" w:hAnsi="Times New Roman"/>
                <w:sz w:val="28"/>
                <w:szCs w:val="28"/>
              </w:rPr>
              <w:t>о</w:t>
            </w:r>
            <w:proofErr w:type="spellEnd"/>
            <w:r w:rsidRPr="00C26FA1">
              <w:rPr>
                <w:rFonts w:ascii="Times New Roman" w:hAnsi="Times New Roman"/>
                <w:sz w:val="28"/>
                <w:szCs w:val="28"/>
              </w:rPr>
              <w:t>-</w:t>
            </w:r>
            <w:proofErr w:type="gramEnd"/>
            <w:r w:rsidRPr="00C26FA1">
              <w:rPr>
                <w:rFonts w:ascii="Times New Roman" w:hAnsi="Times New Roman"/>
                <w:sz w:val="28"/>
                <w:szCs w:val="28"/>
              </w:rPr>
              <w:t xml:space="preserve"> юношеская спортивная школа п. Малиновка </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Экскурсии </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 xml:space="preserve">Детская библиотека п. Малиновка </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Экскурсии</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 xml:space="preserve">МУ «Управление молодежной политики и спорта»  </w:t>
            </w:r>
            <w:proofErr w:type="gramStart"/>
            <w:r w:rsidRPr="00C26FA1">
              <w:rPr>
                <w:rFonts w:ascii="Times New Roman" w:hAnsi="Times New Roman"/>
                <w:sz w:val="28"/>
                <w:szCs w:val="28"/>
              </w:rPr>
              <w:t>г</w:t>
            </w:r>
            <w:proofErr w:type="gramEnd"/>
            <w:r w:rsidRPr="00C26FA1">
              <w:rPr>
                <w:rFonts w:ascii="Times New Roman" w:hAnsi="Times New Roman"/>
                <w:sz w:val="28"/>
                <w:szCs w:val="28"/>
              </w:rPr>
              <w:t>. Калтан</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Шоу «Поехали!»</w:t>
            </w:r>
          </w:p>
          <w:p w:rsidR="008A6ACB" w:rsidRPr="00C26FA1" w:rsidRDefault="008A6ACB" w:rsidP="007A7D5E">
            <w:pPr>
              <w:rPr>
                <w:rFonts w:ascii="Times New Roman" w:hAnsi="Times New Roman"/>
                <w:sz w:val="28"/>
                <w:szCs w:val="28"/>
              </w:rPr>
            </w:pP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 xml:space="preserve">МБУЗ «Городская больница № 2» </w:t>
            </w:r>
          </w:p>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п. Малиновка</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Диспансеризация детей</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ГИБДД</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1. Беседы с детьми</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2. Выступление на родительских собраниях</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3. Совместные акции</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 xml:space="preserve">Муниципальные дошкольные образовательные учреждения  </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1.Обмен педагогическим опытом</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2. Участие в </w:t>
            </w:r>
            <w:r w:rsidR="00C26FA1" w:rsidRPr="00C26FA1">
              <w:rPr>
                <w:rFonts w:ascii="Times New Roman" w:hAnsi="Times New Roman"/>
                <w:sz w:val="28"/>
                <w:szCs w:val="28"/>
              </w:rPr>
              <w:t xml:space="preserve">фестивале «Юные конструкторы, игра КВН </w:t>
            </w:r>
            <w:r w:rsidRPr="00C26FA1">
              <w:rPr>
                <w:rFonts w:ascii="Times New Roman" w:hAnsi="Times New Roman"/>
                <w:sz w:val="28"/>
                <w:szCs w:val="28"/>
              </w:rPr>
              <w:t xml:space="preserve"> </w:t>
            </w:r>
            <w:r w:rsidR="00C26FA1" w:rsidRPr="00C26FA1">
              <w:rPr>
                <w:rFonts w:ascii="Times New Roman" w:hAnsi="Times New Roman"/>
                <w:sz w:val="28"/>
                <w:szCs w:val="28"/>
              </w:rPr>
              <w:t>«Сказка - ложь, да в ней намек»</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3. Посещение семинаров – практикумов</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4 Методические объединения</w:t>
            </w: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 xml:space="preserve">Муниципальное бюджетное общеобразовательное учреждение «Средняя общеобразовательная школа № 30 имени </w:t>
            </w:r>
            <w:proofErr w:type="spellStart"/>
            <w:r w:rsidRPr="00C26FA1">
              <w:rPr>
                <w:rFonts w:ascii="Times New Roman" w:hAnsi="Times New Roman"/>
                <w:sz w:val="28"/>
                <w:szCs w:val="28"/>
              </w:rPr>
              <w:t>Колокольцова</w:t>
            </w:r>
            <w:proofErr w:type="spellEnd"/>
            <w:r w:rsidRPr="00C26FA1">
              <w:rPr>
                <w:rFonts w:ascii="Times New Roman" w:hAnsi="Times New Roman"/>
                <w:sz w:val="28"/>
                <w:szCs w:val="28"/>
              </w:rPr>
              <w:t>»</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1. Подготовка карт преемственности</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2. Совместные мероприятия</w:t>
            </w:r>
          </w:p>
          <w:p w:rsidR="008A6ACB" w:rsidRPr="00C26FA1" w:rsidRDefault="008A6ACB" w:rsidP="007A7D5E">
            <w:pPr>
              <w:rPr>
                <w:rFonts w:ascii="Times New Roman" w:hAnsi="Times New Roman"/>
                <w:sz w:val="28"/>
                <w:szCs w:val="28"/>
              </w:rPr>
            </w:pPr>
          </w:p>
        </w:tc>
      </w:tr>
      <w:tr w:rsidR="008A6ACB" w:rsidRPr="00C26FA1" w:rsidTr="007A7D5E">
        <w:tc>
          <w:tcPr>
            <w:tcW w:w="5104" w:type="dxa"/>
          </w:tcPr>
          <w:p w:rsidR="008A6ACB" w:rsidRPr="00C26FA1" w:rsidRDefault="008A6ACB" w:rsidP="007A7D5E">
            <w:pPr>
              <w:jc w:val="left"/>
              <w:rPr>
                <w:rFonts w:ascii="Times New Roman" w:hAnsi="Times New Roman"/>
                <w:sz w:val="28"/>
                <w:szCs w:val="28"/>
              </w:rPr>
            </w:pPr>
            <w:r w:rsidRPr="00C26FA1">
              <w:rPr>
                <w:rFonts w:ascii="Times New Roman" w:hAnsi="Times New Roman"/>
                <w:sz w:val="28"/>
                <w:szCs w:val="28"/>
              </w:rPr>
              <w:t>Методический кабинет МКУ УО  г. Калтан</w:t>
            </w:r>
          </w:p>
        </w:tc>
        <w:tc>
          <w:tcPr>
            <w:tcW w:w="5103" w:type="dxa"/>
          </w:tcPr>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1. Оказание методической поддержки педагогического коллектива</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2. Обмен педагогическим опытом через методические объединения</w:t>
            </w:r>
          </w:p>
          <w:p w:rsidR="008A6ACB" w:rsidRPr="00C26FA1" w:rsidRDefault="008A6ACB" w:rsidP="007A7D5E">
            <w:pPr>
              <w:rPr>
                <w:rFonts w:ascii="Times New Roman" w:hAnsi="Times New Roman"/>
                <w:sz w:val="28"/>
                <w:szCs w:val="28"/>
              </w:rPr>
            </w:pPr>
            <w:r w:rsidRPr="00C26FA1">
              <w:rPr>
                <w:rFonts w:ascii="Times New Roman" w:hAnsi="Times New Roman"/>
                <w:sz w:val="28"/>
                <w:szCs w:val="28"/>
              </w:rPr>
              <w:t xml:space="preserve">  3.Участие в конкурсах профессионального мастерства </w:t>
            </w:r>
          </w:p>
        </w:tc>
      </w:tr>
    </w:tbl>
    <w:p w:rsidR="008A6ACB" w:rsidRPr="00C26FA1" w:rsidRDefault="008A6ACB" w:rsidP="008A6ACB">
      <w:pPr>
        <w:shd w:val="clear" w:color="auto" w:fill="FFFFFF"/>
        <w:tabs>
          <w:tab w:val="left" w:pos="154"/>
          <w:tab w:val="left" w:pos="284"/>
          <w:tab w:val="left" w:pos="570"/>
        </w:tabs>
        <w:jc w:val="left"/>
        <w:rPr>
          <w:rFonts w:ascii="Times New Roman" w:hAnsi="Times New Roman"/>
          <w:b/>
          <w:sz w:val="28"/>
          <w:szCs w:val="28"/>
        </w:rPr>
      </w:pPr>
    </w:p>
    <w:p w:rsidR="008A6ACB" w:rsidRDefault="008A6ACB" w:rsidP="008A6ACB">
      <w:pPr>
        <w:spacing w:line="360" w:lineRule="auto"/>
        <w:ind w:firstLine="709"/>
        <w:rPr>
          <w:rFonts w:ascii="Times New Roman" w:eastAsia="Times New Roman" w:hAnsi="Times New Roman"/>
          <w:b/>
          <w:bCs/>
          <w:iCs/>
          <w:sz w:val="28"/>
          <w:szCs w:val="28"/>
        </w:rPr>
      </w:pPr>
      <w:r>
        <w:rPr>
          <w:rFonts w:ascii="Times New Roman" w:hAnsi="Times New Roman"/>
          <w:b/>
          <w:sz w:val="28"/>
          <w:szCs w:val="28"/>
        </w:rPr>
        <w:t xml:space="preserve">Вывод:  </w:t>
      </w:r>
      <w:r>
        <w:rPr>
          <w:rFonts w:ascii="Times New Roman" w:hAnsi="Times New Roman"/>
          <w:sz w:val="28"/>
          <w:szCs w:val="28"/>
        </w:rPr>
        <w:t>Работа во взаимосвязи с другими учреждениями позволяет более эффективно решать задачи воспитания и обучения воспитанников.</w:t>
      </w:r>
    </w:p>
    <w:p w:rsidR="00C26FA1" w:rsidRDefault="00C26FA1" w:rsidP="008A6ACB">
      <w:pPr>
        <w:pStyle w:val="a5"/>
        <w:spacing w:before="0" w:beforeAutospacing="0" w:after="0" w:afterAutospacing="0" w:line="360" w:lineRule="auto"/>
        <w:rPr>
          <w:b/>
          <w:color w:val="FF0000"/>
          <w:sz w:val="36"/>
          <w:szCs w:val="36"/>
        </w:rPr>
      </w:pPr>
    </w:p>
    <w:p w:rsidR="008A6ACB" w:rsidRDefault="008A6ACB" w:rsidP="008A6ACB">
      <w:pPr>
        <w:pStyle w:val="a5"/>
        <w:spacing w:before="0" w:beforeAutospacing="0" w:after="0" w:afterAutospacing="0"/>
        <w:jc w:val="center"/>
        <w:rPr>
          <w:b/>
          <w:color w:val="17365D"/>
          <w:sz w:val="28"/>
          <w:szCs w:val="28"/>
        </w:rPr>
      </w:pPr>
      <w:r>
        <w:rPr>
          <w:b/>
          <w:color w:val="17365D"/>
          <w:sz w:val="36"/>
          <w:szCs w:val="36"/>
        </w:rPr>
        <w:lastRenderedPageBreak/>
        <w:t>6</w:t>
      </w:r>
      <w:r w:rsidRPr="00880069">
        <w:rPr>
          <w:b/>
          <w:color w:val="17365D"/>
          <w:sz w:val="36"/>
          <w:szCs w:val="36"/>
        </w:rPr>
        <w:t>. Охрана и укрепление здоровья воспитанников</w:t>
      </w:r>
    </w:p>
    <w:p w:rsidR="008A6ACB" w:rsidRPr="0076046D" w:rsidRDefault="008A6ACB" w:rsidP="008A6ACB">
      <w:pPr>
        <w:pStyle w:val="a5"/>
        <w:spacing w:before="0" w:beforeAutospacing="0" w:after="0" w:afterAutospacing="0"/>
        <w:jc w:val="center"/>
        <w:rPr>
          <w:b/>
          <w:color w:val="17365D"/>
          <w:sz w:val="28"/>
          <w:szCs w:val="28"/>
        </w:rPr>
      </w:pPr>
    </w:p>
    <w:p w:rsidR="008A6ACB" w:rsidRDefault="008A6ACB" w:rsidP="008A6ACB">
      <w:pPr>
        <w:spacing w:line="360" w:lineRule="auto"/>
        <w:ind w:firstLine="709"/>
        <w:rPr>
          <w:rFonts w:ascii="Times New Roman" w:hAnsi="Times New Roman"/>
          <w:sz w:val="28"/>
          <w:szCs w:val="28"/>
        </w:rPr>
      </w:pPr>
      <w:r w:rsidRPr="007911B9">
        <w:rPr>
          <w:rFonts w:ascii="Times New Roman" w:hAnsi="Times New Roman"/>
          <w:sz w:val="28"/>
          <w:szCs w:val="28"/>
        </w:rPr>
        <w:t xml:space="preserve">В </w:t>
      </w:r>
      <w:r>
        <w:rPr>
          <w:rFonts w:ascii="Times New Roman" w:hAnsi="Times New Roman"/>
          <w:sz w:val="28"/>
          <w:szCs w:val="28"/>
        </w:rPr>
        <w:t xml:space="preserve">Учреждении  созданы </w:t>
      </w:r>
      <w:r w:rsidRPr="007911B9">
        <w:rPr>
          <w:rFonts w:ascii="Times New Roman" w:hAnsi="Times New Roman"/>
          <w:sz w:val="28"/>
          <w:szCs w:val="28"/>
        </w:rPr>
        <w:t xml:space="preserve"> условия для организации здорового образа жизни дете</w:t>
      </w:r>
      <w:r>
        <w:rPr>
          <w:rFonts w:ascii="Times New Roman" w:hAnsi="Times New Roman"/>
          <w:sz w:val="28"/>
          <w:szCs w:val="28"/>
        </w:rPr>
        <w:t xml:space="preserve">й, их физического  развития: </w:t>
      </w:r>
      <w:r w:rsidRPr="007911B9">
        <w:rPr>
          <w:rFonts w:ascii="Times New Roman" w:hAnsi="Times New Roman"/>
          <w:sz w:val="28"/>
          <w:szCs w:val="28"/>
        </w:rPr>
        <w:t xml:space="preserve"> организация питания, сна, двигательной активности в соответствии с возраст</w:t>
      </w:r>
      <w:r>
        <w:rPr>
          <w:rFonts w:ascii="Times New Roman" w:hAnsi="Times New Roman"/>
          <w:sz w:val="28"/>
          <w:szCs w:val="28"/>
        </w:rPr>
        <w:t>ом воспитанников. Организуется витаминизация питания</w:t>
      </w:r>
      <w:r w:rsidRPr="007911B9">
        <w:rPr>
          <w:rFonts w:ascii="Times New Roman" w:hAnsi="Times New Roman"/>
          <w:sz w:val="28"/>
          <w:szCs w:val="28"/>
        </w:rPr>
        <w:t>, своевременная ва</w:t>
      </w:r>
      <w:r>
        <w:rPr>
          <w:rFonts w:ascii="Times New Roman" w:hAnsi="Times New Roman"/>
          <w:sz w:val="28"/>
          <w:szCs w:val="28"/>
        </w:rPr>
        <w:t>кцинация, закаливание. В индивидуальной карте развития ребенка 2 раза в год отмечаются данные физического развития.</w:t>
      </w:r>
    </w:p>
    <w:p w:rsidR="008A6ACB" w:rsidRPr="002E0FFB" w:rsidRDefault="008A6ACB" w:rsidP="008A6ACB">
      <w:pPr>
        <w:spacing w:line="360" w:lineRule="auto"/>
        <w:ind w:firstLine="709"/>
        <w:rPr>
          <w:rFonts w:ascii="Times New Roman" w:hAnsi="Times New Roman"/>
          <w:sz w:val="28"/>
          <w:szCs w:val="28"/>
        </w:rPr>
      </w:pPr>
      <w:r w:rsidRPr="002E0FFB">
        <w:rPr>
          <w:rFonts w:ascii="Times New Roman" w:hAnsi="Times New Roman"/>
          <w:sz w:val="28"/>
          <w:szCs w:val="28"/>
        </w:rPr>
        <w:t xml:space="preserve">Для реализации задач физического воспитания большое внимание уделялось повышению двигательной активности детей и правильному её регулированию. </w:t>
      </w:r>
    </w:p>
    <w:p w:rsidR="008A6ACB" w:rsidRPr="00E93D7B" w:rsidRDefault="008A6ACB" w:rsidP="008A6ACB">
      <w:pPr>
        <w:shd w:val="clear" w:color="auto" w:fill="FFFFFF"/>
        <w:spacing w:line="360" w:lineRule="auto"/>
        <w:ind w:firstLine="709"/>
        <w:rPr>
          <w:rFonts w:ascii="Times New Roman" w:hAnsi="Times New Roman"/>
          <w:color w:val="000000"/>
          <w:spacing w:val="-1"/>
          <w:sz w:val="28"/>
          <w:szCs w:val="28"/>
        </w:rPr>
      </w:pPr>
      <w:r w:rsidRPr="00E93D7B">
        <w:rPr>
          <w:rFonts w:ascii="Times New Roman" w:hAnsi="Times New Roman"/>
          <w:color w:val="000000"/>
          <w:spacing w:val="-1"/>
          <w:sz w:val="28"/>
          <w:szCs w:val="28"/>
        </w:rPr>
        <w:t xml:space="preserve">Для </w:t>
      </w:r>
      <w:r>
        <w:rPr>
          <w:rFonts w:ascii="Times New Roman" w:hAnsi="Times New Roman"/>
          <w:color w:val="000000"/>
          <w:spacing w:val="-1"/>
          <w:sz w:val="28"/>
          <w:szCs w:val="28"/>
        </w:rPr>
        <w:t xml:space="preserve">решения поставленных задач в Учреждении </w:t>
      </w:r>
      <w:r w:rsidRPr="00E93D7B">
        <w:rPr>
          <w:rFonts w:ascii="Times New Roman" w:hAnsi="Times New Roman"/>
          <w:color w:val="000000"/>
          <w:spacing w:val="-1"/>
          <w:sz w:val="28"/>
          <w:szCs w:val="28"/>
        </w:rPr>
        <w:t xml:space="preserve"> проводится система физкультурно-оздоровительных и спортивных мероприятий:</w:t>
      </w:r>
    </w:p>
    <w:p w:rsidR="008A6ACB" w:rsidRPr="002E0FFB" w:rsidRDefault="008A6ACB" w:rsidP="00514D5B">
      <w:pPr>
        <w:numPr>
          <w:ilvl w:val="0"/>
          <w:numId w:val="3"/>
        </w:numPr>
        <w:shd w:val="clear" w:color="auto" w:fill="FFFFFF"/>
        <w:tabs>
          <w:tab w:val="left" w:pos="709"/>
          <w:tab w:val="left" w:pos="4320"/>
        </w:tabs>
        <w:suppressAutoHyphens/>
        <w:spacing w:line="360" w:lineRule="auto"/>
        <w:ind w:hanging="76"/>
        <w:rPr>
          <w:rFonts w:ascii="Times New Roman" w:hAnsi="Times New Roman"/>
          <w:color w:val="000000"/>
          <w:sz w:val="28"/>
          <w:szCs w:val="28"/>
        </w:rPr>
      </w:pPr>
      <w:r w:rsidRPr="002E0FFB">
        <w:rPr>
          <w:rFonts w:ascii="Times New Roman" w:hAnsi="Times New Roman"/>
          <w:color w:val="000000"/>
          <w:sz w:val="28"/>
          <w:szCs w:val="28"/>
        </w:rPr>
        <w:t xml:space="preserve">закаливание; </w:t>
      </w:r>
    </w:p>
    <w:p w:rsidR="008A6ACB" w:rsidRDefault="008A6ACB" w:rsidP="00514D5B">
      <w:pPr>
        <w:numPr>
          <w:ilvl w:val="0"/>
          <w:numId w:val="4"/>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Pr>
          <w:rFonts w:ascii="Times New Roman" w:hAnsi="Times New Roman"/>
          <w:color w:val="000000"/>
          <w:spacing w:val="-1"/>
          <w:sz w:val="28"/>
          <w:szCs w:val="28"/>
        </w:rPr>
        <w:t>образовательная деятельность по физической культуре</w:t>
      </w:r>
      <w:r w:rsidRPr="002E0FFB">
        <w:rPr>
          <w:rFonts w:ascii="Times New Roman" w:hAnsi="Times New Roman"/>
          <w:color w:val="000000"/>
          <w:spacing w:val="-1"/>
          <w:sz w:val="28"/>
          <w:szCs w:val="28"/>
        </w:rPr>
        <w:t>;</w:t>
      </w:r>
    </w:p>
    <w:p w:rsidR="008A6ACB" w:rsidRPr="002E0FFB" w:rsidRDefault="008A6ACB" w:rsidP="00514D5B">
      <w:pPr>
        <w:numPr>
          <w:ilvl w:val="0"/>
          <w:numId w:val="4"/>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Pr>
          <w:rFonts w:ascii="Times New Roman" w:hAnsi="Times New Roman"/>
          <w:color w:val="000000"/>
          <w:spacing w:val="-1"/>
          <w:sz w:val="28"/>
          <w:szCs w:val="28"/>
        </w:rPr>
        <w:t>образовательная деятельность по обучению детей плаванию;</w:t>
      </w:r>
    </w:p>
    <w:p w:rsidR="008A6ACB" w:rsidRPr="002E0FFB" w:rsidRDefault="008A6ACB" w:rsidP="00514D5B">
      <w:pPr>
        <w:numPr>
          <w:ilvl w:val="0"/>
          <w:numId w:val="5"/>
        </w:numPr>
        <w:shd w:val="clear" w:color="auto" w:fill="FFFFFF"/>
        <w:tabs>
          <w:tab w:val="left" w:pos="709"/>
          <w:tab w:val="left" w:pos="4320"/>
        </w:tabs>
        <w:suppressAutoHyphens/>
        <w:spacing w:line="360" w:lineRule="auto"/>
        <w:ind w:hanging="76"/>
        <w:rPr>
          <w:rFonts w:ascii="Times New Roman" w:hAnsi="Times New Roman"/>
          <w:color w:val="000000"/>
          <w:sz w:val="28"/>
          <w:szCs w:val="28"/>
        </w:rPr>
      </w:pPr>
      <w:r w:rsidRPr="002E0FFB">
        <w:rPr>
          <w:rFonts w:ascii="Times New Roman" w:hAnsi="Times New Roman"/>
          <w:color w:val="000000"/>
          <w:sz w:val="28"/>
          <w:szCs w:val="28"/>
        </w:rPr>
        <w:t>утренняя гимнастика;</w:t>
      </w:r>
    </w:p>
    <w:p w:rsidR="008A6ACB" w:rsidRPr="002E0FFB" w:rsidRDefault="008A6ACB" w:rsidP="00514D5B">
      <w:pPr>
        <w:numPr>
          <w:ilvl w:val="0"/>
          <w:numId w:val="6"/>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Pr>
          <w:rFonts w:ascii="Times New Roman" w:hAnsi="Times New Roman"/>
          <w:color w:val="000000"/>
          <w:spacing w:val="-1"/>
          <w:sz w:val="28"/>
          <w:szCs w:val="28"/>
        </w:rPr>
        <w:t xml:space="preserve">игровая гимнастика </w:t>
      </w:r>
      <w:r w:rsidRPr="002E0FFB">
        <w:rPr>
          <w:rFonts w:ascii="Times New Roman" w:hAnsi="Times New Roman"/>
          <w:color w:val="000000"/>
          <w:spacing w:val="-1"/>
          <w:sz w:val="28"/>
          <w:szCs w:val="28"/>
        </w:rPr>
        <w:t xml:space="preserve"> после сна;</w:t>
      </w:r>
    </w:p>
    <w:p w:rsidR="008A6ACB" w:rsidRPr="002E0FFB" w:rsidRDefault="008A6ACB" w:rsidP="00514D5B">
      <w:pPr>
        <w:numPr>
          <w:ilvl w:val="0"/>
          <w:numId w:val="7"/>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proofErr w:type="spellStart"/>
      <w:r>
        <w:rPr>
          <w:rFonts w:ascii="Times New Roman" w:hAnsi="Times New Roman"/>
          <w:color w:val="000000"/>
          <w:spacing w:val="-1"/>
          <w:sz w:val="28"/>
          <w:szCs w:val="28"/>
        </w:rPr>
        <w:t>физ</w:t>
      </w:r>
      <w:r w:rsidRPr="002E0FFB">
        <w:rPr>
          <w:rFonts w:ascii="Times New Roman" w:hAnsi="Times New Roman"/>
          <w:color w:val="000000"/>
          <w:spacing w:val="-1"/>
          <w:sz w:val="28"/>
          <w:szCs w:val="28"/>
        </w:rPr>
        <w:t>минутки</w:t>
      </w:r>
      <w:proofErr w:type="spellEnd"/>
      <w:r w:rsidRPr="002E0FFB">
        <w:rPr>
          <w:rFonts w:ascii="Times New Roman" w:hAnsi="Times New Roman"/>
          <w:color w:val="000000"/>
          <w:spacing w:val="-1"/>
          <w:sz w:val="28"/>
          <w:szCs w:val="28"/>
        </w:rPr>
        <w:t>;</w:t>
      </w:r>
    </w:p>
    <w:p w:rsidR="008A6ACB" w:rsidRPr="002E0FFB" w:rsidRDefault="008A6ACB" w:rsidP="00514D5B">
      <w:pPr>
        <w:numPr>
          <w:ilvl w:val="0"/>
          <w:numId w:val="7"/>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sidRPr="002E0FFB">
        <w:rPr>
          <w:rFonts w:ascii="Times New Roman" w:hAnsi="Times New Roman"/>
          <w:color w:val="000000"/>
          <w:spacing w:val="-1"/>
          <w:sz w:val="28"/>
          <w:szCs w:val="28"/>
        </w:rPr>
        <w:t>двигательная разминка во время перерыва между</w:t>
      </w:r>
      <w:r>
        <w:rPr>
          <w:rFonts w:ascii="Times New Roman" w:hAnsi="Times New Roman"/>
          <w:color w:val="000000"/>
          <w:spacing w:val="-1"/>
          <w:sz w:val="28"/>
          <w:szCs w:val="28"/>
        </w:rPr>
        <w:t xml:space="preserve"> образовательной деятельностью;</w:t>
      </w:r>
    </w:p>
    <w:p w:rsidR="008A6ACB" w:rsidRPr="002E0FFB" w:rsidRDefault="008A6ACB" w:rsidP="00514D5B">
      <w:pPr>
        <w:numPr>
          <w:ilvl w:val="0"/>
          <w:numId w:val="8"/>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sidRPr="002E0FFB">
        <w:rPr>
          <w:rFonts w:ascii="Times New Roman" w:hAnsi="Times New Roman"/>
          <w:color w:val="000000"/>
          <w:spacing w:val="-1"/>
          <w:sz w:val="28"/>
          <w:szCs w:val="28"/>
        </w:rPr>
        <w:t>оздоровительный бег (старшие группы) (в тёплый период);</w:t>
      </w:r>
    </w:p>
    <w:p w:rsidR="008A6ACB" w:rsidRPr="002E0FFB" w:rsidRDefault="008A6ACB" w:rsidP="00514D5B">
      <w:pPr>
        <w:numPr>
          <w:ilvl w:val="0"/>
          <w:numId w:val="8"/>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sidRPr="002E0FFB">
        <w:rPr>
          <w:rFonts w:ascii="Times New Roman" w:hAnsi="Times New Roman"/>
          <w:color w:val="000000"/>
          <w:spacing w:val="-1"/>
          <w:sz w:val="28"/>
          <w:szCs w:val="28"/>
        </w:rPr>
        <w:t xml:space="preserve">подвижные игры и физические упражнения с усложнением содержания; </w:t>
      </w:r>
    </w:p>
    <w:p w:rsidR="008A6ACB" w:rsidRPr="002E0FFB" w:rsidRDefault="008A6ACB" w:rsidP="00514D5B">
      <w:pPr>
        <w:numPr>
          <w:ilvl w:val="0"/>
          <w:numId w:val="8"/>
        </w:numPr>
        <w:shd w:val="clear" w:color="auto" w:fill="FFFFFF"/>
        <w:tabs>
          <w:tab w:val="left" w:pos="709"/>
          <w:tab w:val="left" w:pos="4320"/>
        </w:tabs>
        <w:suppressAutoHyphens/>
        <w:spacing w:line="360" w:lineRule="auto"/>
        <w:ind w:hanging="76"/>
        <w:rPr>
          <w:rFonts w:ascii="Times New Roman" w:hAnsi="Times New Roman"/>
          <w:color w:val="000000"/>
          <w:spacing w:val="-1"/>
          <w:sz w:val="28"/>
          <w:szCs w:val="28"/>
        </w:rPr>
      </w:pPr>
      <w:r w:rsidRPr="002E0FFB">
        <w:rPr>
          <w:rFonts w:ascii="Times New Roman" w:hAnsi="Times New Roman"/>
          <w:color w:val="000000"/>
          <w:spacing w:val="-1"/>
          <w:sz w:val="28"/>
          <w:szCs w:val="28"/>
        </w:rPr>
        <w:t>индивидуальная работа по развитию движений на прогулке;</w:t>
      </w:r>
    </w:p>
    <w:p w:rsidR="008A6ACB" w:rsidRPr="002E0FFB" w:rsidRDefault="008A6ACB" w:rsidP="00514D5B">
      <w:pPr>
        <w:pStyle w:val="21"/>
        <w:numPr>
          <w:ilvl w:val="0"/>
          <w:numId w:val="9"/>
        </w:numPr>
        <w:tabs>
          <w:tab w:val="left" w:pos="709"/>
          <w:tab w:val="left" w:pos="4320"/>
        </w:tabs>
        <w:spacing w:line="360" w:lineRule="auto"/>
        <w:ind w:hanging="76"/>
        <w:jc w:val="both"/>
        <w:rPr>
          <w:szCs w:val="28"/>
        </w:rPr>
      </w:pPr>
      <w:r w:rsidRPr="002E0FFB">
        <w:rPr>
          <w:szCs w:val="28"/>
        </w:rPr>
        <w:t>совместные спортивные   мероприятия с родителями;</w:t>
      </w:r>
    </w:p>
    <w:p w:rsidR="008A6ACB" w:rsidRPr="002E0FFB" w:rsidRDefault="008A6ACB" w:rsidP="00514D5B">
      <w:pPr>
        <w:numPr>
          <w:ilvl w:val="0"/>
          <w:numId w:val="10"/>
        </w:numPr>
        <w:shd w:val="clear" w:color="auto" w:fill="FFFFFF"/>
        <w:tabs>
          <w:tab w:val="left" w:pos="709"/>
          <w:tab w:val="left" w:pos="4320"/>
        </w:tabs>
        <w:suppressAutoHyphens/>
        <w:spacing w:line="360" w:lineRule="auto"/>
        <w:ind w:hanging="76"/>
        <w:rPr>
          <w:rFonts w:ascii="Times New Roman" w:hAnsi="Times New Roman"/>
          <w:color w:val="000000"/>
          <w:sz w:val="28"/>
          <w:szCs w:val="28"/>
        </w:rPr>
      </w:pPr>
      <w:r w:rsidRPr="002E0FFB">
        <w:rPr>
          <w:rFonts w:ascii="Times New Roman" w:hAnsi="Times New Roman"/>
          <w:color w:val="000000"/>
          <w:sz w:val="28"/>
          <w:szCs w:val="28"/>
        </w:rPr>
        <w:t>самостоятельная деятельность в спортивных центрах в группах;</w:t>
      </w:r>
    </w:p>
    <w:p w:rsidR="008A6ACB" w:rsidRPr="002E0FFB" w:rsidRDefault="008A6ACB" w:rsidP="00514D5B">
      <w:pPr>
        <w:pStyle w:val="21"/>
        <w:numPr>
          <w:ilvl w:val="0"/>
          <w:numId w:val="10"/>
        </w:numPr>
        <w:tabs>
          <w:tab w:val="left" w:pos="1134"/>
          <w:tab w:val="left" w:pos="8640"/>
        </w:tabs>
        <w:spacing w:line="360" w:lineRule="auto"/>
        <w:jc w:val="both"/>
        <w:rPr>
          <w:szCs w:val="28"/>
        </w:rPr>
      </w:pPr>
      <w:r w:rsidRPr="002E0FFB">
        <w:rPr>
          <w:szCs w:val="28"/>
        </w:rPr>
        <w:t xml:space="preserve">медицинский контроль: проверка моторной плотности физкультурных занятий; </w:t>
      </w:r>
    </w:p>
    <w:p w:rsidR="008A6ACB" w:rsidRPr="002E0FFB" w:rsidRDefault="008A6ACB" w:rsidP="00514D5B">
      <w:pPr>
        <w:pStyle w:val="21"/>
        <w:numPr>
          <w:ilvl w:val="0"/>
          <w:numId w:val="10"/>
        </w:numPr>
        <w:tabs>
          <w:tab w:val="left" w:pos="1134"/>
          <w:tab w:val="left" w:pos="8640"/>
        </w:tabs>
        <w:spacing w:line="360" w:lineRule="auto"/>
        <w:jc w:val="both"/>
        <w:rPr>
          <w:szCs w:val="28"/>
        </w:rPr>
      </w:pPr>
      <w:proofErr w:type="gramStart"/>
      <w:r w:rsidRPr="002E0FFB">
        <w:rPr>
          <w:szCs w:val="28"/>
        </w:rPr>
        <w:t>контроль за</w:t>
      </w:r>
      <w:proofErr w:type="gramEnd"/>
      <w:r w:rsidRPr="002E0FFB">
        <w:rPr>
          <w:szCs w:val="28"/>
        </w:rPr>
        <w:t xml:space="preserve"> одеждой детей, за соответствием мебели ростовым показателям, за соблюдением режима в течение дня;</w:t>
      </w:r>
    </w:p>
    <w:p w:rsidR="008A6ACB" w:rsidRPr="002E0FFB" w:rsidRDefault="008A6ACB" w:rsidP="00514D5B">
      <w:pPr>
        <w:pStyle w:val="21"/>
        <w:numPr>
          <w:ilvl w:val="0"/>
          <w:numId w:val="11"/>
        </w:numPr>
        <w:tabs>
          <w:tab w:val="left" w:pos="709"/>
          <w:tab w:val="left" w:pos="4320"/>
        </w:tabs>
        <w:spacing w:line="360" w:lineRule="auto"/>
        <w:ind w:hanging="76"/>
        <w:jc w:val="both"/>
        <w:rPr>
          <w:szCs w:val="28"/>
        </w:rPr>
      </w:pPr>
      <w:r w:rsidRPr="002E0FFB">
        <w:rPr>
          <w:szCs w:val="28"/>
        </w:rPr>
        <w:lastRenderedPageBreak/>
        <w:t>Сп</w:t>
      </w:r>
      <w:r>
        <w:rPr>
          <w:szCs w:val="28"/>
        </w:rPr>
        <w:t>ортивный досуг (1 раз в месяц);</w:t>
      </w:r>
    </w:p>
    <w:p w:rsidR="008A6ACB" w:rsidRPr="002E0FFB" w:rsidRDefault="008A6ACB" w:rsidP="00514D5B">
      <w:pPr>
        <w:pStyle w:val="21"/>
        <w:numPr>
          <w:ilvl w:val="0"/>
          <w:numId w:val="11"/>
        </w:numPr>
        <w:tabs>
          <w:tab w:val="left" w:pos="709"/>
          <w:tab w:val="left" w:pos="4320"/>
        </w:tabs>
        <w:spacing w:line="360" w:lineRule="auto"/>
        <w:ind w:hanging="76"/>
        <w:jc w:val="both"/>
        <w:rPr>
          <w:szCs w:val="28"/>
        </w:rPr>
      </w:pPr>
      <w:r w:rsidRPr="002E0FFB">
        <w:rPr>
          <w:szCs w:val="28"/>
        </w:rPr>
        <w:t>Дни здоровья</w:t>
      </w:r>
      <w:r>
        <w:rPr>
          <w:szCs w:val="28"/>
        </w:rPr>
        <w:t>;</w:t>
      </w:r>
      <w:r w:rsidRPr="002E0FFB">
        <w:rPr>
          <w:szCs w:val="28"/>
        </w:rPr>
        <w:t xml:space="preserve"> </w:t>
      </w:r>
    </w:p>
    <w:p w:rsidR="008A6ACB" w:rsidRDefault="008A6ACB" w:rsidP="00514D5B">
      <w:pPr>
        <w:pStyle w:val="21"/>
        <w:numPr>
          <w:ilvl w:val="0"/>
          <w:numId w:val="12"/>
        </w:numPr>
        <w:tabs>
          <w:tab w:val="left" w:pos="709"/>
          <w:tab w:val="left" w:pos="4320"/>
        </w:tabs>
        <w:spacing w:line="360" w:lineRule="auto"/>
        <w:ind w:hanging="76"/>
        <w:jc w:val="both"/>
        <w:rPr>
          <w:szCs w:val="28"/>
        </w:rPr>
      </w:pPr>
      <w:r w:rsidRPr="002E0FFB">
        <w:rPr>
          <w:szCs w:val="28"/>
        </w:rPr>
        <w:t>Физкультурно-спортивные праздники на открытом воздухе.</w:t>
      </w:r>
    </w:p>
    <w:p w:rsidR="008A6ACB" w:rsidRPr="00F76C5A" w:rsidRDefault="008A6ACB" w:rsidP="008A6ACB">
      <w:pPr>
        <w:pStyle w:val="21"/>
        <w:tabs>
          <w:tab w:val="left" w:pos="709"/>
          <w:tab w:val="left" w:pos="4320"/>
        </w:tabs>
        <w:spacing w:line="360" w:lineRule="auto"/>
        <w:ind w:firstLine="709"/>
        <w:jc w:val="both"/>
        <w:rPr>
          <w:szCs w:val="28"/>
        </w:rPr>
      </w:pPr>
      <w:r w:rsidRPr="00F76C5A">
        <w:rPr>
          <w:szCs w:val="28"/>
        </w:rPr>
        <w:t xml:space="preserve">Существенное место в решении задач физического воспитания занимают различные формы активного отдыха: спортивные досуги, праздники, дни здоровья. </w:t>
      </w:r>
    </w:p>
    <w:p w:rsidR="008A6ACB" w:rsidRDefault="008A6ACB" w:rsidP="008A6ACB">
      <w:pPr>
        <w:pStyle w:val="21"/>
        <w:tabs>
          <w:tab w:val="left" w:pos="709"/>
          <w:tab w:val="left" w:pos="4320"/>
        </w:tabs>
        <w:spacing w:line="360" w:lineRule="auto"/>
        <w:ind w:firstLine="709"/>
        <w:jc w:val="both"/>
        <w:rPr>
          <w:szCs w:val="28"/>
        </w:rPr>
      </w:pPr>
      <w:r>
        <w:rPr>
          <w:szCs w:val="28"/>
        </w:rPr>
        <w:t xml:space="preserve">Одним из эффективных средств оздоровления воспитанников является  организация образовательной деятельности  в бассейне, которая проводится один </w:t>
      </w:r>
      <w:proofErr w:type="gramStart"/>
      <w:r>
        <w:rPr>
          <w:szCs w:val="28"/>
        </w:rPr>
        <w:t>раз</w:t>
      </w:r>
      <w:proofErr w:type="gramEnd"/>
      <w:r>
        <w:rPr>
          <w:szCs w:val="28"/>
        </w:rPr>
        <w:t xml:space="preserve"> в неделю начиная со средней группы. </w:t>
      </w:r>
      <w:r>
        <w:t>Для занятий в бассейне, детей разделяют на две подгруппы, численностью по 7-10 человек.</w:t>
      </w:r>
    </w:p>
    <w:p w:rsidR="008A6ACB" w:rsidRDefault="008A6ACB" w:rsidP="008A6ACB">
      <w:pPr>
        <w:pStyle w:val="21"/>
        <w:tabs>
          <w:tab w:val="left" w:pos="709"/>
          <w:tab w:val="left" w:pos="4320"/>
        </w:tabs>
        <w:spacing w:line="360" w:lineRule="auto"/>
        <w:ind w:firstLine="709"/>
        <w:jc w:val="both"/>
        <w:rPr>
          <w:szCs w:val="28"/>
        </w:rPr>
      </w:pPr>
      <w:r>
        <w:rPr>
          <w:szCs w:val="28"/>
        </w:rPr>
        <w:t>Образовательная деятельность  в бассейне проводятся по программе Т. И. Осокиной «Обучение плаванию в детском саду».</w:t>
      </w:r>
    </w:p>
    <w:p w:rsidR="008A6ACB" w:rsidRPr="00AE0134" w:rsidRDefault="008A6ACB" w:rsidP="008A6ACB">
      <w:pPr>
        <w:spacing w:line="360" w:lineRule="auto"/>
        <w:ind w:firstLine="709"/>
        <w:rPr>
          <w:rFonts w:ascii="Times New Roman" w:hAnsi="Times New Roman"/>
          <w:sz w:val="28"/>
          <w:szCs w:val="28"/>
        </w:rPr>
      </w:pPr>
      <w:r w:rsidRPr="00AE0134">
        <w:rPr>
          <w:rFonts w:ascii="Times New Roman" w:hAnsi="Times New Roman"/>
          <w:sz w:val="28"/>
          <w:szCs w:val="28"/>
        </w:rPr>
        <w:t>В течение</w:t>
      </w:r>
      <w:r w:rsidR="00C26FA1">
        <w:rPr>
          <w:rFonts w:ascii="Times New Roman" w:hAnsi="Times New Roman"/>
          <w:sz w:val="28"/>
          <w:szCs w:val="28"/>
        </w:rPr>
        <w:t xml:space="preserve"> 2017-2018</w:t>
      </w:r>
      <w:r>
        <w:rPr>
          <w:rFonts w:ascii="Times New Roman" w:hAnsi="Times New Roman"/>
          <w:sz w:val="28"/>
          <w:szCs w:val="28"/>
        </w:rPr>
        <w:t xml:space="preserve"> </w:t>
      </w:r>
      <w:r w:rsidRPr="00AE0134">
        <w:rPr>
          <w:rFonts w:ascii="Times New Roman" w:hAnsi="Times New Roman"/>
          <w:sz w:val="28"/>
          <w:szCs w:val="28"/>
        </w:rPr>
        <w:t xml:space="preserve"> учебного года проводились физкультурные развлечения и досуги, как в помещении, так и на свежем воз</w:t>
      </w:r>
      <w:r>
        <w:rPr>
          <w:rFonts w:ascii="Times New Roman" w:hAnsi="Times New Roman"/>
          <w:sz w:val="28"/>
          <w:szCs w:val="28"/>
        </w:rPr>
        <w:t>духе: «Осенн</w:t>
      </w:r>
      <w:r w:rsidR="00C26FA1">
        <w:rPr>
          <w:rFonts w:ascii="Times New Roman" w:hAnsi="Times New Roman"/>
          <w:sz w:val="28"/>
          <w:szCs w:val="28"/>
        </w:rPr>
        <w:t xml:space="preserve">яя олимпиада», </w:t>
      </w:r>
      <w:r w:rsidR="00C26FA1" w:rsidRPr="00C26FA1">
        <w:rPr>
          <w:rFonts w:ascii="Times New Roman" w:hAnsi="Times New Roman"/>
          <w:sz w:val="28"/>
          <w:szCs w:val="28"/>
        </w:rPr>
        <w:t>« Чемпионат детского  сада по городкам»</w:t>
      </w:r>
      <w:r w:rsidR="00C26FA1">
        <w:rPr>
          <w:rFonts w:ascii="Times New Roman" w:hAnsi="Times New Roman"/>
          <w:sz w:val="28"/>
          <w:szCs w:val="28"/>
        </w:rPr>
        <w:t>,</w:t>
      </w:r>
      <w:r w:rsidR="00C26FA1" w:rsidRPr="00C26FA1">
        <w:rPr>
          <w:rFonts w:ascii="Times New Roman" w:hAnsi="Times New Roman"/>
          <w:sz w:val="24"/>
          <w:szCs w:val="24"/>
        </w:rPr>
        <w:t xml:space="preserve"> </w:t>
      </w:r>
      <w:r w:rsidR="00C26FA1" w:rsidRPr="00C26FA1">
        <w:rPr>
          <w:rFonts w:ascii="Times New Roman" w:hAnsi="Times New Roman"/>
          <w:sz w:val="28"/>
          <w:szCs w:val="28"/>
        </w:rPr>
        <w:t>«Вместе с мамой»</w:t>
      </w:r>
      <w:r w:rsidR="00C26FA1">
        <w:rPr>
          <w:rFonts w:ascii="Times New Roman" w:hAnsi="Times New Roman"/>
          <w:sz w:val="28"/>
          <w:szCs w:val="28"/>
        </w:rPr>
        <w:t xml:space="preserve">, </w:t>
      </w:r>
      <w:r w:rsidR="00C26FA1" w:rsidRPr="00C26FA1">
        <w:rPr>
          <w:rFonts w:ascii="Times New Roman" w:hAnsi="Times New Roman"/>
          <w:sz w:val="28"/>
          <w:szCs w:val="28"/>
        </w:rPr>
        <w:t>« Зимние рекорды (с использование элементов зимних спортивных игр и упражнений»)</w:t>
      </w:r>
      <w:r w:rsidR="00C26FA1">
        <w:rPr>
          <w:rFonts w:ascii="Times New Roman" w:hAnsi="Times New Roman"/>
          <w:sz w:val="28"/>
          <w:szCs w:val="28"/>
        </w:rPr>
        <w:t>,</w:t>
      </w:r>
      <w:r w:rsidR="00C26FA1" w:rsidRPr="00C26FA1">
        <w:rPr>
          <w:rFonts w:ascii="Times New Roman" w:hAnsi="Times New Roman"/>
          <w:sz w:val="24"/>
          <w:szCs w:val="24"/>
        </w:rPr>
        <w:t xml:space="preserve"> </w:t>
      </w:r>
      <w:r w:rsidR="00C26FA1" w:rsidRPr="00C26FA1">
        <w:rPr>
          <w:rFonts w:ascii="Times New Roman" w:hAnsi="Times New Roman"/>
          <w:sz w:val="28"/>
          <w:szCs w:val="28"/>
        </w:rPr>
        <w:t xml:space="preserve">«Мы мороза не </w:t>
      </w:r>
      <w:proofErr w:type="gramStart"/>
      <w:r w:rsidR="00C26FA1" w:rsidRPr="00C26FA1">
        <w:rPr>
          <w:rFonts w:ascii="Times New Roman" w:hAnsi="Times New Roman"/>
          <w:sz w:val="28"/>
          <w:szCs w:val="28"/>
        </w:rPr>
        <w:t>боимся</w:t>
      </w:r>
      <w:proofErr w:type="gramEnd"/>
      <w:r w:rsidR="00C26FA1" w:rsidRPr="00C26FA1">
        <w:rPr>
          <w:rFonts w:ascii="Times New Roman" w:hAnsi="Times New Roman"/>
          <w:sz w:val="28"/>
          <w:szCs w:val="28"/>
        </w:rPr>
        <w:t>»</w:t>
      </w:r>
      <w:r w:rsidR="00C26FA1">
        <w:rPr>
          <w:rFonts w:ascii="Times New Roman" w:hAnsi="Times New Roman"/>
          <w:sz w:val="28"/>
          <w:szCs w:val="28"/>
        </w:rPr>
        <w:t>,</w:t>
      </w:r>
      <w:r w:rsidR="00C26FA1" w:rsidRPr="00C26FA1">
        <w:rPr>
          <w:rFonts w:ascii="Times New Roman" w:hAnsi="Times New Roman"/>
          <w:sz w:val="24"/>
          <w:szCs w:val="24"/>
        </w:rPr>
        <w:t xml:space="preserve"> </w:t>
      </w:r>
      <w:r w:rsidR="00C26FA1" w:rsidRPr="00C26FA1">
        <w:rPr>
          <w:rFonts w:ascii="Times New Roman" w:hAnsi="Times New Roman"/>
          <w:sz w:val="28"/>
          <w:szCs w:val="28"/>
        </w:rPr>
        <w:t>«Невероятные приключения юных искателей сокровищ»</w:t>
      </w:r>
      <w:r w:rsidR="00C26FA1">
        <w:rPr>
          <w:rFonts w:ascii="Times New Roman" w:hAnsi="Times New Roman"/>
          <w:sz w:val="28"/>
          <w:szCs w:val="28"/>
        </w:rPr>
        <w:t xml:space="preserve">, </w:t>
      </w:r>
      <w:r w:rsidR="00C26FA1" w:rsidRPr="00C26FA1">
        <w:rPr>
          <w:rFonts w:ascii="Times New Roman" w:hAnsi="Times New Roman"/>
          <w:sz w:val="28"/>
          <w:szCs w:val="28"/>
        </w:rPr>
        <w:t>«День здоровья»</w:t>
      </w:r>
      <w:r w:rsidR="00C26FA1">
        <w:rPr>
          <w:rFonts w:ascii="Times New Roman" w:hAnsi="Times New Roman"/>
          <w:sz w:val="28"/>
          <w:szCs w:val="28"/>
        </w:rPr>
        <w:t>.</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В Учреждении</w:t>
      </w:r>
      <w:r w:rsidRPr="007A3F1F">
        <w:rPr>
          <w:rFonts w:ascii="Times New Roman" w:hAnsi="Times New Roman"/>
          <w:sz w:val="28"/>
          <w:szCs w:val="28"/>
        </w:rPr>
        <w:t xml:space="preserve"> в основном созданы</w:t>
      </w:r>
      <w:r>
        <w:rPr>
          <w:rFonts w:ascii="Times New Roman" w:hAnsi="Times New Roman"/>
          <w:sz w:val="28"/>
          <w:szCs w:val="28"/>
        </w:rPr>
        <w:t xml:space="preserve"> условия, необходимые для оптимизации двигательной активности детей</w:t>
      </w:r>
      <w:r w:rsidRPr="007A3F1F">
        <w:rPr>
          <w:rFonts w:ascii="Times New Roman" w:hAnsi="Times New Roman"/>
          <w:sz w:val="28"/>
          <w:szCs w:val="28"/>
        </w:rPr>
        <w:t>: во всех груп</w:t>
      </w:r>
      <w:r>
        <w:rPr>
          <w:rFonts w:ascii="Times New Roman" w:hAnsi="Times New Roman"/>
          <w:sz w:val="28"/>
          <w:szCs w:val="28"/>
        </w:rPr>
        <w:t>пах имеются центры физического развития</w:t>
      </w:r>
      <w:r w:rsidRPr="007A3F1F">
        <w:rPr>
          <w:rFonts w:ascii="Times New Roman" w:hAnsi="Times New Roman"/>
          <w:sz w:val="28"/>
          <w:szCs w:val="28"/>
        </w:rPr>
        <w:t>, оборудована спортивная площадка, есть физкультурный зал.</w:t>
      </w:r>
      <w:r w:rsidRPr="007A3F1F">
        <w:rPr>
          <w:sz w:val="28"/>
          <w:szCs w:val="28"/>
        </w:rPr>
        <w:t xml:space="preserve"> </w:t>
      </w:r>
      <w:r>
        <w:rPr>
          <w:rFonts w:ascii="Times New Roman" w:hAnsi="Times New Roman"/>
          <w:sz w:val="28"/>
          <w:szCs w:val="28"/>
        </w:rPr>
        <w:t xml:space="preserve"> </w:t>
      </w:r>
    </w:p>
    <w:p w:rsidR="008A6ACB" w:rsidRDefault="008A6ACB" w:rsidP="008A6ACB">
      <w:pPr>
        <w:spacing w:line="360" w:lineRule="auto"/>
        <w:ind w:firstLine="709"/>
        <w:rPr>
          <w:rFonts w:ascii="Times New Roman" w:hAnsi="Times New Roman"/>
          <w:sz w:val="28"/>
          <w:szCs w:val="28"/>
        </w:rPr>
      </w:pPr>
      <w:r w:rsidRPr="002E0FFB">
        <w:rPr>
          <w:rFonts w:ascii="Times New Roman" w:hAnsi="Times New Roman"/>
          <w:sz w:val="28"/>
          <w:szCs w:val="28"/>
        </w:rPr>
        <w:t>Результатами систематической</w:t>
      </w:r>
      <w:r>
        <w:rPr>
          <w:rFonts w:ascii="Times New Roman" w:hAnsi="Times New Roman"/>
          <w:sz w:val="28"/>
          <w:szCs w:val="28"/>
        </w:rPr>
        <w:t xml:space="preserve"> планомерной работы с детьми по </w:t>
      </w:r>
      <w:r w:rsidRPr="002E0FFB">
        <w:rPr>
          <w:rFonts w:ascii="Times New Roman" w:hAnsi="Times New Roman"/>
          <w:sz w:val="28"/>
          <w:szCs w:val="28"/>
        </w:rPr>
        <w:t xml:space="preserve">  </w:t>
      </w:r>
      <w:r>
        <w:rPr>
          <w:rFonts w:ascii="Times New Roman" w:hAnsi="Times New Roman"/>
          <w:sz w:val="28"/>
          <w:szCs w:val="28"/>
        </w:rPr>
        <w:t xml:space="preserve"> решению </w:t>
      </w:r>
      <w:r w:rsidRPr="002E0FFB">
        <w:rPr>
          <w:rFonts w:ascii="Times New Roman" w:hAnsi="Times New Roman"/>
          <w:sz w:val="28"/>
          <w:szCs w:val="28"/>
        </w:rPr>
        <w:t xml:space="preserve"> </w:t>
      </w:r>
      <w:r>
        <w:rPr>
          <w:rFonts w:ascii="Times New Roman" w:hAnsi="Times New Roman"/>
          <w:sz w:val="28"/>
          <w:szCs w:val="28"/>
        </w:rPr>
        <w:t xml:space="preserve">приоритетной </w:t>
      </w:r>
      <w:r w:rsidRPr="002E0FFB">
        <w:rPr>
          <w:rFonts w:ascii="Times New Roman" w:hAnsi="Times New Roman"/>
          <w:sz w:val="28"/>
          <w:szCs w:val="28"/>
        </w:rPr>
        <w:t xml:space="preserve"> для данного учебного года задачи: </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shd w:val="clear" w:color="auto" w:fill="FFFFFF"/>
        </w:rPr>
        <w:t xml:space="preserve">«Продолжать  формирование </w:t>
      </w:r>
      <w:r w:rsidRPr="007228C7">
        <w:rPr>
          <w:rFonts w:ascii="Times New Roman" w:hAnsi="Times New Roman"/>
          <w:sz w:val="28"/>
          <w:szCs w:val="28"/>
          <w:shd w:val="clear" w:color="auto" w:fill="FFFFFF"/>
        </w:rPr>
        <w:t xml:space="preserve"> единого о</w:t>
      </w:r>
      <w:r>
        <w:rPr>
          <w:rFonts w:ascii="Times New Roman" w:hAnsi="Times New Roman"/>
          <w:sz w:val="28"/>
          <w:szCs w:val="28"/>
          <w:shd w:val="clear" w:color="auto" w:fill="FFFFFF"/>
        </w:rPr>
        <w:t>бразовательного пространства  по укреплению</w:t>
      </w:r>
      <w:r w:rsidRPr="007228C7">
        <w:rPr>
          <w:rFonts w:ascii="Times New Roman" w:hAnsi="Times New Roman"/>
          <w:sz w:val="28"/>
          <w:szCs w:val="28"/>
          <w:shd w:val="clear" w:color="auto" w:fill="FFFFFF"/>
        </w:rPr>
        <w:t xml:space="preserve"> физического, социального и психического здоровья воспитанников через активизацию различных форм сотрудничества с родителями и социальными партнёрами</w:t>
      </w:r>
      <w:r>
        <w:rPr>
          <w:rFonts w:ascii="Times New Roman" w:hAnsi="Times New Roman"/>
          <w:sz w:val="28"/>
          <w:szCs w:val="28"/>
          <w:shd w:val="clear" w:color="auto" w:fill="FFFFFF"/>
        </w:rPr>
        <w:t xml:space="preserve">, модернизацию  </w:t>
      </w:r>
      <w:proofErr w:type="spellStart"/>
      <w:r>
        <w:rPr>
          <w:rFonts w:ascii="Times New Roman" w:hAnsi="Times New Roman"/>
          <w:sz w:val="28"/>
          <w:szCs w:val="28"/>
          <w:shd w:val="clear" w:color="auto" w:fill="FFFFFF"/>
        </w:rPr>
        <w:t>здоровьесберегающей</w:t>
      </w:r>
      <w:proofErr w:type="spellEnd"/>
      <w:r>
        <w:rPr>
          <w:rFonts w:ascii="Times New Roman" w:hAnsi="Times New Roman"/>
          <w:sz w:val="28"/>
          <w:szCs w:val="28"/>
          <w:shd w:val="clear" w:color="auto" w:fill="FFFFFF"/>
        </w:rPr>
        <w:t xml:space="preserve"> среды» стали:</w:t>
      </w:r>
    </w:p>
    <w:p w:rsidR="008A6ACB" w:rsidRDefault="008A6ACB" w:rsidP="008A6ACB">
      <w:pPr>
        <w:spacing w:line="360" w:lineRule="auto"/>
        <w:ind w:firstLine="709"/>
        <w:rPr>
          <w:rFonts w:ascii="Times New Roman" w:hAnsi="Times New Roman"/>
          <w:color w:val="000000"/>
          <w:sz w:val="28"/>
          <w:szCs w:val="28"/>
        </w:rPr>
      </w:pPr>
      <w:r>
        <w:rPr>
          <w:rFonts w:ascii="Times New Roman" w:hAnsi="Times New Roman"/>
          <w:color w:val="000000"/>
          <w:sz w:val="28"/>
          <w:szCs w:val="28"/>
        </w:rPr>
        <w:t xml:space="preserve">1. Совершенствование системы сотрудничества с родителями  в вопросах </w:t>
      </w:r>
      <w:proofErr w:type="spellStart"/>
      <w:r>
        <w:rPr>
          <w:rFonts w:ascii="Times New Roman" w:hAnsi="Times New Roman"/>
          <w:color w:val="000000"/>
          <w:sz w:val="28"/>
          <w:szCs w:val="28"/>
        </w:rPr>
        <w:t>здоровьесбережения</w:t>
      </w:r>
      <w:proofErr w:type="spellEnd"/>
      <w:r>
        <w:rPr>
          <w:rFonts w:ascii="Times New Roman" w:hAnsi="Times New Roman"/>
          <w:color w:val="000000"/>
          <w:sz w:val="28"/>
          <w:szCs w:val="28"/>
        </w:rPr>
        <w:t xml:space="preserve"> воспитанников.</w:t>
      </w:r>
    </w:p>
    <w:p w:rsidR="008A6ACB" w:rsidRDefault="008A6ACB" w:rsidP="008A6ACB">
      <w:pPr>
        <w:spacing w:line="360" w:lineRule="auto"/>
        <w:ind w:firstLine="709"/>
        <w:rPr>
          <w:rFonts w:ascii="Times New Roman" w:hAnsi="Times New Roman"/>
          <w:color w:val="000000"/>
          <w:sz w:val="28"/>
          <w:szCs w:val="28"/>
        </w:rPr>
      </w:pPr>
      <w:r>
        <w:rPr>
          <w:rFonts w:ascii="Times New Roman" w:hAnsi="Times New Roman"/>
          <w:color w:val="000000"/>
          <w:sz w:val="28"/>
          <w:szCs w:val="28"/>
        </w:rPr>
        <w:lastRenderedPageBreak/>
        <w:t xml:space="preserve">2. Проведение совместных мероприятий </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 xml:space="preserve"> школой и спортивной школой. </w:t>
      </w:r>
    </w:p>
    <w:p w:rsidR="008A6ACB" w:rsidRDefault="008A6ACB" w:rsidP="008A6ACB">
      <w:pPr>
        <w:spacing w:line="360" w:lineRule="auto"/>
        <w:ind w:firstLine="709"/>
        <w:rPr>
          <w:rFonts w:ascii="Times New Roman" w:hAnsi="Times New Roman"/>
          <w:color w:val="000000"/>
          <w:sz w:val="28"/>
          <w:szCs w:val="28"/>
        </w:rPr>
      </w:pPr>
      <w:r>
        <w:rPr>
          <w:rFonts w:ascii="Times New Roman" w:hAnsi="Times New Roman"/>
          <w:color w:val="000000"/>
          <w:sz w:val="28"/>
          <w:szCs w:val="28"/>
        </w:rPr>
        <w:t>3. Организация консультационных и информационно-просветительских мероприятий для родителей в данном направлении.</w:t>
      </w:r>
    </w:p>
    <w:p w:rsidR="008A6ACB" w:rsidRDefault="008A6ACB" w:rsidP="008A6ACB">
      <w:pPr>
        <w:spacing w:line="360" w:lineRule="auto"/>
        <w:ind w:firstLine="709"/>
        <w:rPr>
          <w:rFonts w:ascii="Times New Roman" w:hAnsi="Times New Roman"/>
          <w:color w:val="000000"/>
          <w:sz w:val="28"/>
          <w:szCs w:val="28"/>
        </w:rPr>
      </w:pPr>
      <w:r>
        <w:rPr>
          <w:rFonts w:ascii="Times New Roman" w:hAnsi="Times New Roman"/>
          <w:color w:val="000000"/>
          <w:sz w:val="28"/>
          <w:szCs w:val="28"/>
        </w:rPr>
        <w:t>4. Пополнение  материалами  центров здоровья для воспитанников и родителей.</w:t>
      </w:r>
    </w:p>
    <w:p w:rsidR="008A6ACB" w:rsidRDefault="008A6ACB" w:rsidP="008A6ACB">
      <w:pPr>
        <w:spacing w:line="360" w:lineRule="auto"/>
        <w:ind w:firstLine="709"/>
        <w:rPr>
          <w:rFonts w:ascii="Times New Roman" w:hAnsi="Times New Roman"/>
          <w:color w:val="000000"/>
          <w:sz w:val="28"/>
          <w:szCs w:val="28"/>
        </w:rPr>
      </w:pPr>
      <w:r>
        <w:rPr>
          <w:rFonts w:ascii="Times New Roman" w:hAnsi="Times New Roman"/>
          <w:color w:val="000000"/>
          <w:sz w:val="28"/>
          <w:szCs w:val="28"/>
        </w:rPr>
        <w:t xml:space="preserve">5. Обогащение предметно-развивающей среды дидактическими пособиями и играми на тему здоровья. </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Данная работа способствовало повышению значимости здорового образа жизни, как для воспитанников, так и для сотрудников, оптимизации двигательной активности детей, повышению интереса к спорту. </w:t>
      </w:r>
    </w:p>
    <w:p w:rsidR="008A6ACB" w:rsidRDefault="008A6ACB" w:rsidP="008A6ACB">
      <w:pPr>
        <w:spacing w:line="360" w:lineRule="auto"/>
        <w:ind w:firstLine="709"/>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физическим</w:t>
      </w:r>
      <w:r w:rsidRPr="002E0FFB">
        <w:rPr>
          <w:rFonts w:ascii="Times New Roman" w:hAnsi="Times New Roman"/>
          <w:sz w:val="28"/>
          <w:szCs w:val="28"/>
        </w:rPr>
        <w:t xml:space="preserve"> развитием детей даёт возможность проанализировать динамику их развития. </w:t>
      </w:r>
    </w:p>
    <w:p w:rsidR="008A6ACB" w:rsidRPr="00342B2C" w:rsidRDefault="008A6ACB" w:rsidP="008A6ACB">
      <w:pPr>
        <w:tabs>
          <w:tab w:val="left" w:pos="6810"/>
        </w:tabs>
        <w:spacing w:line="360" w:lineRule="auto"/>
        <w:ind w:firstLine="709"/>
        <w:rPr>
          <w:rFonts w:ascii="Times New Roman" w:hAnsi="Times New Roman"/>
          <w:sz w:val="28"/>
          <w:szCs w:val="28"/>
        </w:rPr>
      </w:pPr>
      <w:r>
        <w:rPr>
          <w:rFonts w:ascii="Times New Roman" w:hAnsi="Times New Roman"/>
          <w:sz w:val="28"/>
          <w:szCs w:val="28"/>
        </w:rPr>
        <w:t>В результате работы  педагогического  коллектива по   решению данной задачи</w:t>
      </w:r>
      <w:r w:rsidRPr="00346381">
        <w:rPr>
          <w:rFonts w:ascii="Times New Roman" w:hAnsi="Times New Roman"/>
          <w:sz w:val="28"/>
          <w:szCs w:val="28"/>
        </w:rPr>
        <w:t xml:space="preserve"> отмечаем результаты:</w:t>
      </w:r>
    </w:p>
    <w:p w:rsidR="008A6ACB" w:rsidRDefault="008A6ACB" w:rsidP="008A6ACB">
      <w:pPr>
        <w:spacing w:line="360" w:lineRule="auto"/>
        <w:ind w:firstLine="709"/>
        <w:rPr>
          <w:rFonts w:ascii="Times New Roman" w:hAnsi="Times New Roman"/>
          <w:sz w:val="28"/>
          <w:szCs w:val="28"/>
        </w:rPr>
      </w:pPr>
      <w:r w:rsidRPr="00A81921">
        <w:rPr>
          <w:rFonts w:ascii="Times New Roman" w:hAnsi="Times New Roman"/>
          <w:sz w:val="28"/>
          <w:szCs w:val="28"/>
        </w:rPr>
        <w:t>1.</w:t>
      </w:r>
      <w:r w:rsidRPr="006D4D85">
        <w:rPr>
          <w:rFonts w:ascii="Times New Roman" w:hAnsi="Times New Roman"/>
          <w:b/>
          <w:sz w:val="32"/>
          <w:szCs w:val="32"/>
        </w:rPr>
        <w:t xml:space="preserve"> </w:t>
      </w:r>
      <w:r w:rsidRPr="006D4D85">
        <w:rPr>
          <w:rFonts w:ascii="Times New Roman" w:hAnsi="Times New Roman"/>
          <w:sz w:val="28"/>
          <w:szCs w:val="28"/>
        </w:rPr>
        <w:t>Улучшение уровня развития физических качеств и движений</w:t>
      </w:r>
      <w:r>
        <w:rPr>
          <w:rFonts w:ascii="Times New Roman" w:hAnsi="Times New Roman"/>
          <w:sz w:val="28"/>
          <w:szCs w:val="28"/>
        </w:rPr>
        <w:t>.</w:t>
      </w:r>
    </w:p>
    <w:p w:rsidR="008A6ACB" w:rsidRDefault="008A6ACB" w:rsidP="008A6ACB">
      <w:pPr>
        <w:pStyle w:val="a5"/>
        <w:spacing w:before="0" w:beforeAutospacing="0" w:after="0" w:afterAutospacing="0" w:line="360" w:lineRule="auto"/>
        <w:ind w:firstLine="709"/>
        <w:jc w:val="right"/>
        <w:rPr>
          <w:i/>
          <w:sz w:val="28"/>
          <w:szCs w:val="28"/>
        </w:rPr>
      </w:pPr>
    </w:p>
    <w:p w:rsidR="008A6ACB" w:rsidRDefault="008A6ACB" w:rsidP="008A6ACB">
      <w:pPr>
        <w:pStyle w:val="a5"/>
        <w:spacing w:before="0" w:beforeAutospacing="0" w:after="0" w:afterAutospacing="0" w:line="360" w:lineRule="auto"/>
        <w:ind w:firstLine="709"/>
        <w:jc w:val="right"/>
        <w:rPr>
          <w:i/>
          <w:sz w:val="28"/>
          <w:szCs w:val="28"/>
        </w:rPr>
      </w:pPr>
      <w:r>
        <w:rPr>
          <w:i/>
          <w:sz w:val="28"/>
          <w:szCs w:val="28"/>
        </w:rPr>
        <w:t>Таблица №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0"/>
        <w:gridCol w:w="1596"/>
        <w:gridCol w:w="1560"/>
        <w:gridCol w:w="1551"/>
        <w:gridCol w:w="1558"/>
        <w:gridCol w:w="1540"/>
      </w:tblGrid>
      <w:tr w:rsidR="008A6ACB" w:rsidRPr="00FF7942" w:rsidTr="007A7D5E">
        <w:tc>
          <w:tcPr>
            <w:tcW w:w="1618" w:type="dxa"/>
            <w:shd w:val="clear" w:color="auto" w:fill="auto"/>
          </w:tcPr>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Период</w:t>
            </w:r>
          </w:p>
        </w:tc>
        <w:tc>
          <w:tcPr>
            <w:tcW w:w="1618" w:type="dxa"/>
            <w:shd w:val="clear" w:color="auto" w:fill="auto"/>
          </w:tcPr>
          <w:p w:rsidR="008A6ACB" w:rsidRPr="00FF7942" w:rsidRDefault="008A6ACB" w:rsidP="007A7D5E">
            <w:pPr>
              <w:jc w:val="center"/>
              <w:rPr>
                <w:rFonts w:ascii="Times New Roman" w:hAnsi="Times New Roman"/>
                <w:sz w:val="28"/>
                <w:szCs w:val="28"/>
              </w:rPr>
            </w:pPr>
            <w:proofErr w:type="spellStart"/>
            <w:r w:rsidRPr="00FF7942">
              <w:rPr>
                <w:rFonts w:ascii="Times New Roman" w:hAnsi="Times New Roman"/>
                <w:sz w:val="28"/>
                <w:szCs w:val="28"/>
              </w:rPr>
              <w:t>Разновозр</w:t>
            </w:r>
            <w:proofErr w:type="spellEnd"/>
            <w:r w:rsidRPr="00FF7942">
              <w:rPr>
                <w:rFonts w:ascii="Times New Roman" w:hAnsi="Times New Roman"/>
                <w:sz w:val="28"/>
                <w:szCs w:val="28"/>
              </w:rPr>
              <w:t>. гр.</w:t>
            </w:r>
          </w:p>
        </w:tc>
        <w:tc>
          <w:tcPr>
            <w:tcW w:w="1619" w:type="dxa"/>
            <w:shd w:val="clear" w:color="auto" w:fill="auto"/>
          </w:tcPr>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2 младшая</w:t>
            </w:r>
          </w:p>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гр.</w:t>
            </w:r>
          </w:p>
        </w:tc>
        <w:tc>
          <w:tcPr>
            <w:tcW w:w="1619" w:type="dxa"/>
            <w:shd w:val="clear" w:color="auto" w:fill="auto"/>
          </w:tcPr>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Средняя</w:t>
            </w:r>
          </w:p>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гр.</w:t>
            </w:r>
          </w:p>
        </w:tc>
        <w:tc>
          <w:tcPr>
            <w:tcW w:w="1619" w:type="dxa"/>
            <w:shd w:val="clear" w:color="auto" w:fill="auto"/>
          </w:tcPr>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Старшая гр.</w:t>
            </w:r>
          </w:p>
        </w:tc>
        <w:tc>
          <w:tcPr>
            <w:tcW w:w="1619" w:type="dxa"/>
            <w:shd w:val="clear" w:color="auto" w:fill="auto"/>
          </w:tcPr>
          <w:p w:rsidR="008A6ACB" w:rsidRPr="00FF7942" w:rsidRDefault="008A6ACB" w:rsidP="007A7D5E">
            <w:pPr>
              <w:jc w:val="center"/>
              <w:rPr>
                <w:rFonts w:ascii="Times New Roman" w:hAnsi="Times New Roman"/>
                <w:sz w:val="28"/>
                <w:szCs w:val="28"/>
              </w:rPr>
            </w:pPr>
            <w:proofErr w:type="spellStart"/>
            <w:r w:rsidRPr="00FF7942">
              <w:rPr>
                <w:rFonts w:ascii="Times New Roman" w:hAnsi="Times New Roman"/>
                <w:sz w:val="28"/>
                <w:szCs w:val="28"/>
              </w:rPr>
              <w:t>Подгот</w:t>
            </w:r>
            <w:proofErr w:type="spellEnd"/>
            <w:r w:rsidRPr="00FF7942">
              <w:rPr>
                <w:rFonts w:ascii="Times New Roman" w:hAnsi="Times New Roman"/>
                <w:sz w:val="28"/>
                <w:szCs w:val="28"/>
              </w:rPr>
              <w:t>. гр.</w:t>
            </w:r>
          </w:p>
        </w:tc>
      </w:tr>
      <w:tr w:rsidR="008A6ACB" w:rsidRPr="00FF7942" w:rsidTr="007A7D5E">
        <w:tc>
          <w:tcPr>
            <w:tcW w:w="1618" w:type="dxa"/>
            <w:shd w:val="clear" w:color="auto" w:fill="auto"/>
          </w:tcPr>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Начало года (параметры сформировано)</w:t>
            </w:r>
          </w:p>
        </w:tc>
        <w:tc>
          <w:tcPr>
            <w:tcW w:w="1618" w:type="dxa"/>
            <w:shd w:val="clear" w:color="auto" w:fill="auto"/>
          </w:tcPr>
          <w:p w:rsidR="008A6ACB" w:rsidRPr="00FF7942" w:rsidRDefault="00DB27DC" w:rsidP="007A7D5E">
            <w:pPr>
              <w:jc w:val="center"/>
              <w:rPr>
                <w:rFonts w:ascii="Times New Roman" w:hAnsi="Times New Roman"/>
                <w:sz w:val="28"/>
                <w:szCs w:val="28"/>
              </w:rPr>
            </w:pPr>
            <w:r>
              <w:rPr>
                <w:rFonts w:ascii="Times New Roman" w:hAnsi="Times New Roman"/>
                <w:sz w:val="28"/>
                <w:szCs w:val="28"/>
              </w:rPr>
              <w:t>42%</w:t>
            </w:r>
          </w:p>
        </w:tc>
        <w:tc>
          <w:tcPr>
            <w:tcW w:w="1619" w:type="dxa"/>
            <w:shd w:val="clear" w:color="auto" w:fill="auto"/>
          </w:tcPr>
          <w:p w:rsidR="008A6ACB" w:rsidRPr="00FF7942" w:rsidRDefault="00E24056" w:rsidP="007A7D5E">
            <w:pPr>
              <w:jc w:val="center"/>
              <w:rPr>
                <w:rFonts w:ascii="Times New Roman" w:hAnsi="Times New Roman"/>
                <w:sz w:val="28"/>
                <w:szCs w:val="28"/>
              </w:rPr>
            </w:pPr>
            <w:r>
              <w:rPr>
                <w:rFonts w:ascii="Times New Roman" w:hAnsi="Times New Roman"/>
                <w:sz w:val="28"/>
                <w:szCs w:val="28"/>
              </w:rPr>
              <w:t>54%</w:t>
            </w:r>
          </w:p>
        </w:tc>
        <w:tc>
          <w:tcPr>
            <w:tcW w:w="1619" w:type="dxa"/>
            <w:shd w:val="clear" w:color="auto" w:fill="auto"/>
          </w:tcPr>
          <w:p w:rsidR="008A6ACB" w:rsidRPr="00FF7942" w:rsidRDefault="009045D4" w:rsidP="007A7D5E">
            <w:pPr>
              <w:jc w:val="center"/>
              <w:rPr>
                <w:rFonts w:ascii="Times New Roman" w:hAnsi="Times New Roman"/>
                <w:sz w:val="28"/>
                <w:szCs w:val="28"/>
              </w:rPr>
            </w:pPr>
            <w:r>
              <w:rPr>
                <w:rFonts w:ascii="Times New Roman" w:hAnsi="Times New Roman"/>
                <w:sz w:val="28"/>
                <w:szCs w:val="28"/>
              </w:rPr>
              <w:t>93%</w:t>
            </w:r>
          </w:p>
        </w:tc>
        <w:tc>
          <w:tcPr>
            <w:tcW w:w="1619" w:type="dxa"/>
            <w:shd w:val="clear" w:color="auto" w:fill="auto"/>
          </w:tcPr>
          <w:p w:rsidR="008A6ACB" w:rsidRPr="00FF7942" w:rsidRDefault="00E24056" w:rsidP="007A7D5E">
            <w:pPr>
              <w:jc w:val="center"/>
              <w:rPr>
                <w:rFonts w:ascii="Times New Roman" w:hAnsi="Times New Roman"/>
                <w:sz w:val="28"/>
                <w:szCs w:val="28"/>
              </w:rPr>
            </w:pPr>
            <w:r>
              <w:rPr>
                <w:rFonts w:ascii="Times New Roman" w:hAnsi="Times New Roman"/>
                <w:sz w:val="28"/>
                <w:szCs w:val="28"/>
              </w:rPr>
              <w:t>93%</w:t>
            </w:r>
          </w:p>
        </w:tc>
        <w:tc>
          <w:tcPr>
            <w:tcW w:w="1619" w:type="dxa"/>
            <w:shd w:val="clear" w:color="auto" w:fill="auto"/>
          </w:tcPr>
          <w:p w:rsidR="008A6ACB" w:rsidRPr="00FF7942" w:rsidRDefault="009045D4" w:rsidP="007A7D5E">
            <w:pPr>
              <w:jc w:val="center"/>
              <w:rPr>
                <w:rFonts w:ascii="Times New Roman" w:hAnsi="Times New Roman"/>
                <w:sz w:val="28"/>
                <w:szCs w:val="28"/>
              </w:rPr>
            </w:pPr>
            <w:r>
              <w:rPr>
                <w:rFonts w:ascii="Times New Roman" w:hAnsi="Times New Roman"/>
                <w:sz w:val="28"/>
                <w:szCs w:val="28"/>
              </w:rPr>
              <w:t>100%</w:t>
            </w:r>
          </w:p>
        </w:tc>
      </w:tr>
      <w:tr w:rsidR="008A6ACB" w:rsidRPr="00FF7942" w:rsidTr="007A7D5E">
        <w:tc>
          <w:tcPr>
            <w:tcW w:w="1618" w:type="dxa"/>
            <w:shd w:val="clear" w:color="auto" w:fill="auto"/>
          </w:tcPr>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Конец года</w:t>
            </w:r>
          </w:p>
          <w:p w:rsidR="008A6ACB" w:rsidRPr="00FF7942" w:rsidRDefault="008A6ACB" w:rsidP="007A7D5E">
            <w:pPr>
              <w:jc w:val="center"/>
              <w:rPr>
                <w:rFonts w:ascii="Times New Roman" w:hAnsi="Times New Roman"/>
                <w:sz w:val="28"/>
                <w:szCs w:val="28"/>
              </w:rPr>
            </w:pPr>
            <w:r w:rsidRPr="00FF7942">
              <w:rPr>
                <w:rFonts w:ascii="Times New Roman" w:hAnsi="Times New Roman"/>
                <w:sz w:val="28"/>
                <w:szCs w:val="28"/>
              </w:rPr>
              <w:t>(параметры сформировано)</w:t>
            </w:r>
          </w:p>
        </w:tc>
        <w:tc>
          <w:tcPr>
            <w:tcW w:w="1618" w:type="dxa"/>
            <w:shd w:val="clear" w:color="auto" w:fill="auto"/>
          </w:tcPr>
          <w:p w:rsidR="008A6ACB" w:rsidRPr="00FF7942" w:rsidRDefault="00DB27DC" w:rsidP="007A7D5E">
            <w:pPr>
              <w:jc w:val="center"/>
              <w:rPr>
                <w:rFonts w:ascii="Times New Roman" w:hAnsi="Times New Roman"/>
                <w:sz w:val="28"/>
                <w:szCs w:val="28"/>
              </w:rPr>
            </w:pPr>
            <w:r>
              <w:rPr>
                <w:rFonts w:ascii="Times New Roman" w:hAnsi="Times New Roman"/>
                <w:sz w:val="28"/>
                <w:szCs w:val="28"/>
              </w:rPr>
              <w:t>64%</w:t>
            </w:r>
          </w:p>
        </w:tc>
        <w:tc>
          <w:tcPr>
            <w:tcW w:w="1619" w:type="dxa"/>
            <w:shd w:val="clear" w:color="auto" w:fill="auto"/>
          </w:tcPr>
          <w:p w:rsidR="008A6ACB" w:rsidRPr="00FF7942" w:rsidRDefault="00E24056" w:rsidP="007A7D5E">
            <w:pPr>
              <w:jc w:val="center"/>
              <w:rPr>
                <w:rFonts w:ascii="Times New Roman" w:hAnsi="Times New Roman"/>
                <w:sz w:val="28"/>
                <w:szCs w:val="28"/>
              </w:rPr>
            </w:pPr>
            <w:r>
              <w:rPr>
                <w:rFonts w:ascii="Times New Roman" w:hAnsi="Times New Roman"/>
                <w:sz w:val="28"/>
                <w:szCs w:val="28"/>
              </w:rPr>
              <w:t>89%</w:t>
            </w:r>
          </w:p>
        </w:tc>
        <w:tc>
          <w:tcPr>
            <w:tcW w:w="1619" w:type="dxa"/>
            <w:shd w:val="clear" w:color="auto" w:fill="auto"/>
          </w:tcPr>
          <w:p w:rsidR="008A6ACB" w:rsidRPr="00FF7942" w:rsidRDefault="00DB27DC" w:rsidP="007A7D5E">
            <w:pPr>
              <w:jc w:val="center"/>
              <w:rPr>
                <w:rFonts w:ascii="Times New Roman" w:hAnsi="Times New Roman"/>
                <w:sz w:val="28"/>
                <w:szCs w:val="28"/>
              </w:rPr>
            </w:pPr>
            <w:r>
              <w:rPr>
                <w:rFonts w:ascii="Times New Roman" w:hAnsi="Times New Roman"/>
                <w:sz w:val="28"/>
                <w:szCs w:val="28"/>
              </w:rPr>
              <w:t>98%</w:t>
            </w:r>
          </w:p>
        </w:tc>
        <w:tc>
          <w:tcPr>
            <w:tcW w:w="1619" w:type="dxa"/>
            <w:shd w:val="clear" w:color="auto" w:fill="auto"/>
          </w:tcPr>
          <w:p w:rsidR="008A6ACB" w:rsidRPr="00FF7942" w:rsidRDefault="009045D4" w:rsidP="007A7D5E">
            <w:pPr>
              <w:jc w:val="center"/>
              <w:rPr>
                <w:rFonts w:ascii="Times New Roman" w:hAnsi="Times New Roman"/>
                <w:sz w:val="28"/>
                <w:szCs w:val="28"/>
              </w:rPr>
            </w:pPr>
            <w:r>
              <w:rPr>
                <w:rFonts w:ascii="Times New Roman" w:hAnsi="Times New Roman"/>
                <w:sz w:val="28"/>
                <w:szCs w:val="28"/>
              </w:rPr>
              <w:t>98%</w:t>
            </w:r>
          </w:p>
        </w:tc>
        <w:tc>
          <w:tcPr>
            <w:tcW w:w="1619" w:type="dxa"/>
            <w:shd w:val="clear" w:color="auto" w:fill="auto"/>
          </w:tcPr>
          <w:p w:rsidR="008A6ACB" w:rsidRPr="00FF7942" w:rsidRDefault="009045D4" w:rsidP="007A7D5E">
            <w:pPr>
              <w:jc w:val="center"/>
              <w:rPr>
                <w:rFonts w:ascii="Times New Roman" w:hAnsi="Times New Roman"/>
                <w:sz w:val="28"/>
                <w:szCs w:val="28"/>
              </w:rPr>
            </w:pPr>
            <w:r>
              <w:rPr>
                <w:rFonts w:ascii="Times New Roman" w:hAnsi="Times New Roman"/>
                <w:sz w:val="28"/>
                <w:szCs w:val="28"/>
              </w:rPr>
              <w:t>100%</w:t>
            </w:r>
          </w:p>
        </w:tc>
      </w:tr>
    </w:tbl>
    <w:p w:rsidR="008A6ACB" w:rsidRPr="00346381" w:rsidRDefault="008A6ACB" w:rsidP="008A6ACB">
      <w:pPr>
        <w:spacing w:line="360" w:lineRule="auto"/>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 xml:space="preserve">Как видно из таблицы на конец года значительно улучшились показатели развития по всем параметрам. Улучшились показатели по бегу и прыжкам. </w:t>
      </w:r>
    </w:p>
    <w:p w:rsidR="008A6ACB" w:rsidRDefault="008A6ACB" w:rsidP="008A6ACB">
      <w:pPr>
        <w:spacing w:line="360" w:lineRule="auto"/>
        <w:ind w:firstLine="709"/>
        <w:rPr>
          <w:rFonts w:ascii="Times New Roman" w:hAnsi="Times New Roman"/>
          <w:sz w:val="28"/>
          <w:szCs w:val="28"/>
        </w:rPr>
      </w:pPr>
      <w:r w:rsidRPr="00025D02">
        <w:rPr>
          <w:rFonts w:ascii="Times New Roman" w:hAnsi="Times New Roman"/>
          <w:sz w:val="28"/>
          <w:szCs w:val="28"/>
        </w:rPr>
        <w:t>2. Анализ заболеваемости показал следующие результаты:</w:t>
      </w:r>
    </w:p>
    <w:p w:rsidR="008A6ACB" w:rsidRDefault="008A6ACB" w:rsidP="008A6ACB">
      <w:pPr>
        <w:spacing w:line="360" w:lineRule="auto"/>
        <w:ind w:firstLine="709"/>
        <w:rPr>
          <w:rFonts w:ascii="Times New Roman" w:hAnsi="Times New Roman"/>
          <w:sz w:val="28"/>
          <w:szCs w:val="28"/>
        </w:rPr>
      </w:pPr>
    </w:p>
    <w:p w:rsidR="00061A17" w:rsidRDefault="00061A17" w:rsidP="008A6ACB">
      <w:pPr>
        <w:spacing w:line="360" w:lineRule="auto"/>
        <w:ind w:firstLine="709"/>
        <w:rPr>
          <w:rFonts w:ascii="Times New Roman" w:hAnsi="Times New Roman"/>
          <w:sz w:val="28"/>
          <w:szCs w:val="28"/>
        </w:rPr>
      </w:pPr>
    </w:p>
    <w:p w:rsidR="00061A17" w:rsidRDefault="00061A17" w:rsidP="008A6ACB">
      <w:pPr>
        <w:spacing w:line="360" w:lineRule="auto"/>
        <w:ind w:firstLine="709"/>
        <w:rPr>
          <w:rFonts w:ascii="Times New Roman" w:hAnsi="Times New Roman"/>
          <w:sz w:val="28"/>
          <w:szCs w:val="28"/>
        </w:rPr>
      </w:pPr>
    </w:p>
    <w:p w:rsidR="008A6ACB" w:rsidRDefault="008A6ACB" w:rsidP="008A6ACB">
      <w:pPr>
        <w:pStyle w:val="a5"/>
        <w:spacing w:before="0" w:beforeAutospacing="0" w:after="0" w:afterAutospacing="0" w:line="360" w:lineRule="auto"/>
        <w:ind w:firstLine="709"/>
        <w:jc w:val="right"/>
        <w:rPr>
          <w:i/>
          <w:sz w:val="28"/>
          <w:szCs w:val="28"/>
        </w:rPr>
      </w:pPr>
      <w:r>
        <w:rPr>
          <w:i/>
          <w:sz w:val="28"/>
          <w:szCs w:val="28"/>
        </w:rPr>
        <w:lastRenderedPageBreak/>
        <w:t>Рисунок  № 4</w:t>
      </w:r>
    </w:p>
    <w:p w:rsidR="008A6ACB" w:rsidRPr="00B74F45" w:rsidRDefault="008A6ACB" w:rsidP="008A6ACB">
      <w:pPr>
        <w:spacing w:line="360" w:lineRule="auto"/>
        <w:ind w:firstLine="709"/>
        <w:jc w:val="center"/>
        <w:rPr>
          <w:rFonts w:ascii="Times New Roman" w:hAnsi="Times New Roman"/>
          <w:b/>
          <w:sz w:val="28"/>
          <w:szCs w:val="28"/>
        </w:rPr>
      </w:pPr>
      <w:r>
        <w:rPr>
          <w:rFonts w:ascii="Times New Roman" w:hAnsi="Times New Roman"/>
          <w:b/>
          <w:sz w:val="28"/>
          <w:szCs w:val="28"/>
        </w:rPr>
        <w:t xml:space="preserve">Заболеваемость воспитанников  </w:t>
      </w:r>
      <w:r w:rsidRPr="00B74F45">
        <w:rPr>
          <w:rFonts w:ascii="Times New Roman" w:hAnsi="Times New Roman"/>
          <w:b/>
          <w:sz w:val="28"/>
          <w:szCs w:val="28"/>
        </w:rPr>
        <w:t xml:space="preserve"> общая (в случаях)  за период</w:t>
      </w:r>
    </w:p>
    <w:p w:rsidR="008A6ACB" w:rsidRPr="00A81921" w:rsidRDefault="00E00474" w:rsidP="008A6ACB">
      <w:pPr>
        <w:spacing w:line="360" w:lineRule="auto"/>
        <w:ind w:firstLine="709"/>
        <w:jc w:val="center"/>
        <w:rPr>
          <w:rFonts w:ascii="Times New Roman" w:hAnsi="Times New Roman"/>
          <w:b/>
          <w:sz w:val="28"/>
          <w:szCs w:val="28"/>
        </w:rPr>
      </w:pPr>
      <w:r>
        <w:rPr>
          <w:rFonts w:ascii="Times New Roman" w:hAnsi="Times New Roman"/>
          <w:b/>
          <w:sz w:val="28"/>
          <w:szCs w:val="28"/>
        </w:rPr>
        <w:t>сентябрь 2017 года - май 2018</w:t>
      </w:r>
      <w:r w:rsidR="008A6ACB" w:rsidRPr="00B74F45">
        <w:rPr>
          <w:rFonts w:ascii="Times New Roman" w:hAnsi="Times New Roman"/>
          <w:b/>
          <w:sz w:val="28"/>
          <w:szCs w:val="28"/>
        </w:rPr>
        <w:t xml:space="preserve"> г</w:t>
      </w:r>
      <w:r w:rsidR="008A6ACB">
        <w:rPr>
          <w:rFonts w:ascii="Times New Roman" w:hAnsi="Times New Roman"/>
          <w:b/>
          <w:sz w:val="28"/>
          <w:szCs w:val="28"/>
        </w:rPr>
        <w:t>ода</w:t>
      </w:r>
    </w:p>
    <w:p w:rsidR="008A6ACB" w:rsidRDefault="008A6ACB" w:rsidP="008A6ACB">
      <w:pPr>
        <w:spacing w:line="360" w:lineRule="auto"/>
        <w:ind w:firstLine="709"/>
        <w:rPr>
          <w:i/>
          <w:sz w:val="28"/>
          <w:szCs w:val="28"/>
        </w:rPr>
      </w:pPr>
      <w:r>
        <w:rPr>
          <w:rFonts w:ascii="Times New Roman" w:hAnsi="Times New Roman"/>
          <w:b/>
          <w:noProof/>
          <w:color w:val="0070C0"/>
          <w:sz w:val="28"/>
          <w:szCs w:val="28"/>
          <w:lang w:eastAsia="ru-RU"/>
        </w:rPr>
        <w:drawing>
          <wp:inline distT="0" distB="0" distL="0" distR="0">
            <wp:extent cx="4816475" cy="2041525"/>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6ACB" w:rsidRDefault="008A6ACB" w:rsidP="008A6ACB">
      <w:pPr>
        <w:pStyle w:val="a5"/>
        <w:spacing w:before="0" w:beforeAutospacing="0" w:after="0" w:afterAutospacing="0" w:line="360" w:lineRule="auto"/>
        <w:ind w:firstLine="709"/>
        <w:jc w:val="right"/>
        <w:rPr>
          <w:i/>
          <w:sz w:val="28"/>
          <w:szCs w:val="28"/>
        </w:rPr>
      </w:pPr>
      <w:r>
        <w:rPr>
          <w:i/>
          <w:sz w:val="28"/>
          <w:szCs w:val="28"/>
        </w:rPr>
        <w:t>Рисунок  № 5</w:t>
      </w:r>
    </w:p>
    <w:p w:rsidR="008A6ACB" w:rsidRPr="00B74F45" w:rsidRDefault="008A6ACB" w:rsidP="008A6ACB">
      <w:pPr>
        <w:spacing w:line="360" w:lineRule="auto"/>
        <w:ind w:firstLine="709"/>
        <w:jc w:val="center"/>
        <w:rPr>
          <w:rFonts w:ascii="Times New Roman" w:hAnsi="Times New Roman"/>
          <w:b/>
          <w:sz w:val="28"/>
          <w:szCs w:val="28"/>
        </w:rPr>
      </w:pPr>
      <w:r>
        <w:rPr>
          <w:rFonts w:ascii="Times New Roman" w:hAnsi="Times New Roman"/>
          <w:b/>
          <w:sz w:val="28"/>
          <w:szCs w:val="28"/>
        </w:rPr>
        <w:t xml:space="preserve">Заболеваемость воспитанников  </w:t>
      </w:r>
      <w:r w:rsidRPr="00B74F45">
        <w:rPr>
          <w:rFonts w:ascii="Times New Roman" w:hAnsi="Times New Roman"/>
          <w:b/>
          <w:sz w:val="28"/>
          <w:szCs w:val="28"/>
        </w:rPr>
        <w:t xml:space="preserve"> общая (в случаях)  за период</w:t>
      </w:r>
    </w:p>
    <w:p w:rsidR="008A6ACB" w:rsidRPr="00A81921" w:rsidRDefault="008A6ACB" w:rsidP="008A6ACB">
      <w:pPr>
        <w:spacing w:line="360" w:lineRule="auto"/>
        <w:ind w:firstLine="709"/>
        <w:jc w:val="center"/>
        <w:rPr>
          <w:rFonts w:ascii="Times New Roman" w:hAnsi="Times New Roman"/>
          <w:b/>
          <w:sz w:val="28"/>
          <w:szCs w:val="28"/>
        </w:rPr>
      </w:pPr>
      <w:r>
        <w:rPr>
          <w:rFonts w:ascii="Times New Roman" w:hAnsi="Times New Roman"/>
          <w:b/>
          <w:sz w:val="28"/>
          <w:szCs w:val="28"/>
        </w:rPr>
        <w:t>сент</w:t>
      </w:r>
      <w:r w:rsidR="00E00474">
        <w:rPr>
          <w:rFonts w:ascii="Times New Roman" w:hAnsi="Times New Roman"/>
          <w:b/>
          <w:sz w:val="28"/>
          <w:szCs w:val="28"/>
        </w:rPr>
        <w:t>ябрь 2016 года - май 2017</w:t>
      </w:r>
      <w:r w:rsidRPr="00B74F45">
        <w:rPr>
          <w:rFonts w:ascii="Times New Roman" w:hAnsi="Times New Roman"/>
          <w:b/>
          <w:sz w:val="28"/>
          <w:szCs w:val="28"/>
        </w:rPr>
        <w:t xml:space="preserve"> г</w:t>
      </w:r>
      <w:r>
        <w:rPr>
          <w:rFonts w:ascii="Times New Roman" w:hAnsi="Times New Roman"/>
          <w:b/>
          <w:sz w:val="28"/>
          <w:szCs w:val="28"/>
        </w:rPr>
        <w:t>ода</w:t>
      </w:r>
    </w:p>
    <w:p w:rsidR="008A6ACB" w:rsidRDefault="008A6ACB" w:rsidP="008A6ACB">
      <w:pPr>
        <w:ind w:firstLine="709"/>
        <w:rPr>
          <w:rFonts w:ascii="Times New Roman" w:hAnsi="Times New Roman"/>
          <w:sz w:val="28"/>
          <w:szCs w:val="28"/>
        </w:rPr>
      </w:pPr>
      <w:r>
        <w:rPr>
          <w:rFonts w:ascii="Times New Roman" w:hAnsi="Times New Roman"/>
          <w:b/>
          <w:noProof/>
          <w:color w:val="0070C0"/>
          <w:sz w:val="28"/>
          <w:szCs w:val="28"/>
          <w:lang w:eastAsia="ru-RU"/>
        </w:rPr>
        <w:drawing>
          <wp:inline distT="0" distB="0" distL="0" distR="0">
            <wp:extent cx="4816475" cy="203073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6ACB" w:rsidRDefault="008A6ACB" w:rsidP="008A6ACB">
      <w:pPr>
        <w:pStyle w:val="a5"/>
        <w:spacing w:before="0" w:beforeAutospacing="0" w:after="0" w:afterAutospacing="0"/>
        <w:ind w:firstLine="709"/>
        <w:jc w:val="right"/>
        <w:rPr>
          <w:i/>
          <w:sz w:val="28"/>
          <w:szCs w:val="28"/>
        </w:rPr>
      </w:pPr>
      <w:r>
        <w:rPr>
          <w:i/>
          <w:sz w:val="28"/>
          <w:szCs w:val="28"/>
        </w:rPr>
        <w:t>Рисунок  № 6</w:t>
      </w:r>
    </w:p>
    <w:p w:rsidR="008A6ACB" w:rsidRDefault="008A6ACB" w:rsidP="008A6ACB">
      <w:pPr>
        <w:ind w:firstLine="709"/>
        <w:jc w:val="center"/>
        <w:rPr>
          <w:rFonts w:ascii="Times New Roman" w:hAnsi="Times New Roman"/>
          <w:b/>
          <w:sz w:val="28"/>
          <w:szCs w:val="28"/>
        </w:rPr>
      </w:pPr>
    </w:p>
    <w:p w:rsidR="008A6ACB" w:rsidRPr="00B74F45" w:rsidRDefault="008A6ACB" w:rsidP="008A6ACB">
      <w:pPr>
        <w:ind w:firstLine="709"/>
        <w:jc w:val="center"/>
        <w:rPr>
          <w:rFonts w:ascii="Times New Roman" w:hAnsi="Times New Roman"/>
          <w:b/>
          <w:sz w:val="28"/>
          <w:szCs w:val="28"/>
        </w:rPr>
      </w:pPr>
      <w:r>
        <w:rPr>
          <w:rFonts w:ascii="Times New Roman" w:hAnsi="Times New Roman"/>
          <w:b/>
          <w:sz w:val="28"/>
          <w:szCs w:val="28"/>
        </w:rPr>
        <w:t xml:space="preserve">Заболеваемость воспитанников  </w:t>
      </w:r>
      <w:r w:rsidRPr="00B74F45">
        <w:rPr>
          <w:rFonts w:ascii="Times New Roman" w:hAnsi="Times New Roman"/>
          <w:b/>
          <w:sz w:val="28"/>
          <w:szCs w:val="28"/>
        </w:rPr>
        <w:t xml:space="preserve"> общая (в с</w:t>
      </w:r>
      <w:r w:rsidRPr="00B5756B">
        <w:rPr>
          <w:rFonts w:ascii="Times New Roman" w:hAnsi="Times New Roman"/>
          <w:sz w:val="28"/>
          <w:szCs w:val="28"/>
        </w:rPr>
        <w:t>л</w:t>
      </w:r>
      <w:r w:rsidRPr="00B74F45">
        <w:rPr>
          <w:rFonts w:ascii="Times New Roman" w:hAnsi="Times New Roman"/>
          <w:b/>
          <w:sz w:val="28"/>
          <w:szCs w:val="28"/>
        </w:rPr>
        <w:t>учаях)  за период</w:t>
      </w:r>
    </w:p>
    <w:p w:rsidR="008A6ACB" w:rsidRPr="00A81921" w:rsidRDefault="00E00474" w:rsidP="008A6ACB">
      <w:pPr>
        <w:ind w:firstLine="709"/>
        <w:jc w:val="center"/>
        <w:rPr>
          <w:rFonts w:ascii="Times New Roman" w:hAnsi="Times New Roman"/>
          <w:b/>
          <w:sz w:val="28"/>
          <w:szCs w:val="28"/>
        </w:rPr>
      </w:pPr>
      <w:r>
        <w:rPr>
          <w:rFonts w:ascii="Times New Roman" w:hAnsi="Times New Roman"/>
          <w:b/>
          <w:sz w:val="28"/>
          <w:szCs w:val="28"/>
        </w:rPr>
        <w:t>сентябрь 2015</w:t>
      </w:r>
      <w:r w:rsidR="008A6ACB">
        <w:rPr>
          <w:rFonts w:ascii="Times New Roman" w:hAnsi="Times New Roman"/>
          <w:b/>
          <w:sz w:val="28"/>
          <w:szCs w:val="28"/>
        </w:rPr>
        <w:t xml:space="preserve"> года - май 201</w:t>
      </w:r>
      <w:r>
        <w:rPr>
          <w:rFonts w:ascii="Times New Roman" w:hAnsi="Times New Roman"/>
          <w:b/>
          <w:sz w:val="28"/>
          <w:szCs w:val="28"/>
        </w:rPr>
        <w:t>6</w:t>
      </w:r>
      <w:r w:rsidR="008A6ACB" w:rsidRPr="00B74F45">
        <w:rPr>
          <w:rFonts w:ascii="Times New Roman" w:hAnsi="Times New Roman"/>
          <w:b/>
          <w:sz w:val="28"/>
          <w:szCs w:val="28"/>
        </w:rPr>
        <w:t xml:space="preserve"> г</w:t>
      </w:r>
      <w:r w:rsidR="008A6ACB">
        <w:rPr>
          <w:rFonts w:ascii="Times New Roman" w:hAnsi="Times New Roman"/>
          <w:b/>
          <w:sz w:val="28"/>
          <w:szCs w:val="28"/>
        </w:rPr>
        <w:t>ода</w:t>
      </w:r>
    </w:p>
    <w:p w:rsidR="008A6ACB" w:rsidRDefault="008A6ACB" w:rsidP="008A6ACB">
      <w:pPr>
        <w:ind w:firstLine="709"/>
        <w:rPr>
          <w:rFonts w:ascii="Times New Roman" w:hAnsi="Times New Roman"/>
          <w:b/>
          <w:color w:val="0070C0"/>
          <w:sz w:val="28"/>
          <w:szCs w:val="28"/>
        </w:rPr>
      </w:pPr>
      <w:r>
        <w:rPr>
          <w:rFonts w:ascii="Times New Roman" w:hAnsi="Times New Roman"/>
          <w:b/>
          <w:noProof/>
          <w:color w:val="0070C0"/>
          <w:sz w:val="28"/>
          <w:szCs w:val="28"/>
          <w:lang w:eastAsia="ru-RU"/>
        </w:rPr>
        <w:drawing>
          <wp:inline distT="0" distB="0" distL="0" distR="0">
            <wp:extent cx="4816475" cy="168021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A6ACB" w:rsidRDefault="008A6ACB" w:rsidP="008A6ACB">
      <w:pPr>
        <w:pStyle w:val="a5"/>
        <w:spacing w:before="0" w:beforeAutospacing="0" w:after="0" w:afterAutospacing="0"/>
        <w:ind w:firstLine="709"/>
        <w:jc w:val="right"/>
        <w:rPr>
          <w:i/>
          <w:sz w:val="28"/>
          <w:szCs w:val="28"/>
        </w:rPr>
      </w:pPr>
    </w:p>
    <w:p w:rsidR="00E00474" w:rsidRDefault="00E00474" w:rsidP="008A6ACB">
      <w:pPr>
        <w:pStyle w:val="a5"/>
        <w:spacing w:before="0" w:beforeAutospacing="0" w:after="0" w:afterAutospacing="0"/>
        <w:ind w:firstLine="709"/>
        <w:jc w:val="right"/>
        <w:rPr>
          <w:i/>
          <w:sz w:val="28"/>
          <w:szCs w:val="28"/>
        </w:rPr>
      </w:pPr>
    </w:p>
    <w:p w:rsidR="00061A17" w:rsidRDefault="00061A17" w:rsidP="008A6ACB">
      <w:pPr>
        <w:pStyle w:val="a5"/>
        <w:spacing w:before="0" w:beforeAutospacing="0" w:after="0" w:afterAutospacing="0"/>
        <w:ind w:firstLine="709"/>
        <w:jc w:val="right"/>
        <w:rPr>
          <w:i/>
          <w:sz w:val="28"/>
          <w:szCs w:val="28"/>
        </w:rPr>
      </w:pPr>
    </w:p>
    <w:p w:rsidR="00061A17" w:rsidRDefault="00061A17" w:rsidP="008A6ACB">
      <w:pPr>
        <w:pStyle w:val="a5"/>
        <w:spacing w:before="0" w:beforeAutospacing="0" w:after="0" w:afterAutospacing="0"/>
        <w:ind w:firstLine="709"/>
        <w:jc w:val="right"/>
        <w:rPr>
          <w:i/>
          <w:sz w:val="28"/>
          <w:szCs w:val="28"/>
        </w:rPr>
      </w:pPr>
    </w:p>
    <w:p w:rsidR="008A6ACB" w:rsidRDefault="008A6ACB" w:rsidP="008A6ACB">
      <w:pPr>
        <w:pStyle w:val="a5"/>
        <w:spacing w:before="0" w:beforeAutospacing="0" w:after="0" w:afterAutospacing="0"/>
        <w:ind w:firstLine="709"/>
        <w:jc w:val="right"/>
        <w:rPr>
          <w:i/>
          <w:sz w:val="28"/>
          <w:szCs w:val="28"/>
        </w:rPr>
      </w:pPr>
      <w:r>
        <w:rPr>
          <w:i/>
          <w:sz w:val="28"/>
          <w:szCs w:val="28"/>
        </w:rPr>
        <w:lastRenderedPageBreak/>
        <w:t>Таблица № 9</w:t>
      </w:r>
    </w:p>
    <w:p w:rsidR="008A6ACB" w:rsidRDefault="008A6ACB" w:rsidP="008A6ACB">
      <w:pPr>
        <w:ind w:firstLine="709"/>
        <w:rPr>
          <w:rFonts w:ascii="Times New Roman" w:hAnsi="Times New Roman"/>
          <w:b/>
          <w:color w:val="0070C0"/>
          <w:sz w:val="28"/>
          <w:szCs w:val="28"/>
        </w:rPr>
      </w:pPr>
    </w:p>
    <w:p w:rsidR="008A6ACB" w:rsidRPr="003F4B9E" w:rsidRDefault="008A6ACB" w:rsidP="008A6ACB">
      <w:pPr>
        <w:ind w:firstLine="709"/>
        <w:jc w:val="center"/>
        <w:rPr>
          <w:rFonts w:ascii="Times New Roman" w:hAnsi="Times New Roman"/>
          <w:b/>
          <w:sz w:val="28"/>
          <w:szCs w:val="28"/>
        </w:rPr>
      </w:pPr>
      <w:r>
        <w:rPr>
          <w:rFonts w:ascii="Times New Roman" w:hAnsi="Times New Roman"/>
          <w:b/>
          <w:sz w:val="28"/>
          <w:szCs w:val="28"/>
        </w:rPr>
        <w:t>Число пропусков воспитанниками по болезни</w:t>
      </w:r>
    </w:p>
    <w:p w:rsidR="008A6ACB" w:rsidRDefault="008A6ACB" w:rsidP="008A6ACB">
      <w:pPr>
        <w:rPr>
          <w:rFonts w:ascii="Times New Roman" w:hAnsi="Times New Roman"/>
          <w:b/>
          <w:sz w:val="28"/>
          <w:szCs w:val="28"/>
        </w:rPr>
      </w:pPr>
      <w:r>
        <w:rPr>
          <w:rFonts w:ascii="Times New Roman" w:hAnsi="Times New Roman"/>
          <w:b/>
          <w:sz w:val="28"/>
          <w:szCs w:val="28"/>
        </w:rPr>
        <w:t xml:space="preserve">        </w:t>
      </w:r>
    </w:p>
    <w:tbl>
      <w:tblPr>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4"/>
        <w:gridCol w:w="3535"/>
        <w:gridCol w:w="1985"/>
        <w:gridCol w:w="1552"/>
        <w:gridCol w:w="1552"/>
      </w:tblGrid>
      <w:tr w:rsidR="008A6ACB" w:rsidRPr="00C05E18" w:rsidTr="007A7D5E">
        <w:tc>
          <w:tcPr>
            <w:tcW w:w="514" w:type="dxa"/>
          </w:tcPr>
          <w:p w:rsidR="008A6ACB" w:rsidRPr="00C05E18" w:rsidRDefault="008A6ACB" w:rsidP="007A7D5E">
            <w:pPr>
              <w:rPr>
                <w:rFonts w:ascii="Times New Roman" w:hAnsi="Times New Roman"/>
                <w:sz w:val="28"/>
                <w:szCs w:val="28"/>
              </w:rPr>
            </w:pPr>
            <w:r w:rsidRPr="00C05E18">
              <w:rPr>
                <w:rFonts w:ascii="Times New Roman" w:hAnsi="Times New Roman"/>
                <w:sz w:val="28"/>
                <w:szCs w:val="28"/>
              </w:rPr>
              <w:t>№</w:t>
            </w:r>
          </w:p>
        </w:tc>
        <w:tc>
          <w:tcPr>
            <w:tcW w:w="3535" w:type="dxa"/>
          </w:tcPr>
          <w:p w:rsidR="008A6ACB" w:rsidRPr="00C05E18" w:rsidRDefault="008A6ACB" w:rsidP="007A7D5E">
            <w:pPr>
              <w:rPr>
                <w:rFonts w:ascii="Times New Roman" w:hAnsi="Times New Roman"/>
                <w:sz w:val="28"/>
                <w:szCs w:val="28"/>
              </w:rPr>
            </w:pPr>
            <w:r w:rsidRPr="00C05E18">
              <w:rPr>
                <w:rFonts w:ascii="Times New Roman" w:hAnsi="Times New Roman"/>
                <w:sz w:val="28"/>
                <w:szCs w:val="28"/>
              </w:rPr>
              <w:t>Показатели</w:t>
            </w:r>
          </w:p>
        </w:tc>
        <w:tc>
          <w:tcPr>
            <w:tcW w:w="1985" w:type="dxa"/>
          </w:tcPr>
          <w:p w:rsidR="008A6ACB" w:rsidRPr="00C05E18" w:rsidRDefault="00E00474" w:rsidP="007A7D5E">
            <w:pPr>
              <w:jc w:val="center"/>
              <w:rPr>
                <w:rFonts w:ascii="Times New Roman" w:hAnsi="Times New Roman"/>
                <w:sz w:val="28"/>
                <w:szCs w:val="28"/>
              </w:rPr>
            </w:pPr>
            <w:r>
              <w:rPr>
                <w:rFonts w:ascii="Times New Roman" w:hAnsi="Times New Roman"/>
                <w:sz w:val="28"/>
                <w:szCs w:val="28"/>
              </w:rPr>
              <w:t>Сентябрь 2015- май 2016</w:t>
            </w:r>
            <w:r w:rsidR="008A6ACB" w:rsidRPr="00C05E18">
              <w:rPr>
                <w:rFonts w:ascii="Times New Roman" w:hAnsi="Times New Roman"/>
                <w:sz w:val="28"/>
                <w:szCs w:val="28"/>
              </w:rPr>
              <w:t xml:space="preserve"> г.</w:t>
            </w:r>
          </w:p>
        </w:tc>
        <w:tc>
          <w:tcPr>
            <w:tcW w:w="1552" w:type="dxa"/>
          </w:tcPr>
          <w:p w:rsidR="008A6ACB" w:rsidRPr="00C05E18" w:rsidRDefault="008A6ACB" w:rsidP="007A7D5E">
            <w:pPr>
              <w:jc w:val="center"/>
              <w:rPr>
                <w:rFonts w:ascii="Times New Roman" w:hAnsi="Times New Roman"/>
                <w:sz w:val="28"/>
                <w:szCs w:val="28"/>
              </w:rPr>
            </w:pPr>
            <w:r>
              <w:rPr>
                <w:rFonts w:ascii="Times New Roman" w:hAnsi="Times New Roman"/>
                <w:sz w:val="28"/>
                <w:szCs w:val="28"/>
              </w:rPr>
              <w:t>Сентябр</w:t>
            </w:r>
            <w:r w:rsidR="00E00474">
              <w:rPr>
                <w:rFonts w:ascii="Times New Roman" w:hAnsi="Times New Roman"/>
                <w:sz w:val="28"/>
                <w:szCs w:val="28"/>
              </w:rPr>
              <w:t>ь 2016- май 2017</w:t>
            </w:r>
            <w:r w:rsidRPr="00C05E18">
              <w:rPr>
                <w:rFonts w:ascii="Times New Roman" w:hAnsi="Times New Roman"/>
                <w:sz w:val="28"/>
                <w:szCs w:val="28"/>
              </w:rPr>
              <w:t xml:space="preserve"> г.</w:t>
            </w:r>
          </w:p>
        </w:tc>
        <w:tc>
          <w:tcPr>
            <w:tcW w:w="1552" w:type="dxa"/>
          </w:tcPr>
          <w:p w:rsidR="008A6ACB" w:rsidRPr="00C05E18" w:rsidRDefault="00E00474" w:rsidP="007A7D5E">
            <w:pPr>
              <w:jc w:val="center"/>
              <w:rPr>
                <w:rFonts w:ascii="Times New Roman" w:hAnsi="Times New Roman"/>
                <w:sz w:val="28"/>
                <w:szCs w:val="28"/>
              </w:rPr>
            </w:pPr>
            <w:r>
              <w:rPr>
                <w:rFonts w:ascii="Times New Roman" w:hAnsi="Times New Roman"/>
                <w:sz w:val="28"/>
                <w:szCs w:val="28"/>
              </w:rPr>
              <w:t>Сентябрь 2017- май 2018</w:t>
            </w:r>
            <w:r w:rsidR="008A6ACB" w:rsidRPr="00C05E18">
              <w:rPr>
                <w:rFonts w:ascii="Times New Roman" w:hAnsi="Times New Roman"/>
                <w:sz w:val="28"/>
                <w:szCs w:val="28"/>
              </w:rPr>
              <w:t xml:space="preserve"> г.</w:t>
            </w:r>
          </w:p>
        </w:tc>
      </w:tr>
      <w:tr w:rsidR="008A6ACB" w:rsidRPr="00C05E18" w:rsidTr="007A7D5E">
        <w:tc>
          <w:tcPr>
            <w:tcW w:w="514" w:type="dxa"/>
          </w:tcPr>
          <w:p w:rsidR="008A6ACB" w:rsidRPr="00C05E18" w:rsidRDefault="008A6ACB" w:rsidP="007A7D5E">
            <w:pPr>
              <w:rPr>
                <w:rFonts w:ascii="Times New Roman" w:hAnsi="Times New Roman"/>
                <w:sz w:val="28"/>
                <w:szCs w:val="28"/>
              </w:rPr>
            </w:pPr>
            <w:r w:rsidRPr="00C05E18">
              <w:rPr>
                <w:rFonts w:ascii="Times New Roman" w:hAnsi="Times New Roman"/>
                <w:sz w:val="28"/>
                <w:szCs w:val="28"/>
              </w:rPr>
              <w:t>1</w:t>
            </w:r>
          </w:p>
        </w:tc>
        <w:tc>
          <w:tcPr>
            <w:tcW w:w="3535" w:type="dxa"/>
          </w:tcPr>
          <w:p w:rsidR="008A6ACB" w:rsidRPr="00C05E18" w:rsidRDefault="008A6ACB" w:rsidP="007A7D5E">
            <w:pPr>
              <w:rPr>
                <w:rFonts w:ascii="Times New Roman" w:hAnsi="Times New Roman"/>
                <w:sz w:val="28"/>
                <w:szCs w:val="28"/>
              </w:rPr>
            </w:pPr>
            <w:r w:rsidRPr="00C05E18">
              <w:rPr>
                <w:rFonts w:ascii="Times New Roman" w:hAnsi="Times New Roman"/>
                <w:sz w:val="28"/>
                <w:szCs w:val="28"/>
              </w:rPr>
              <w:t>Среднесписочный состав</w:t>
            </w:r>
          </w:p>
        </w:tc>
        <w:tc>
          <w:tcPr>
            <w:tcW w:w="1985" w:type="dxa"/>
          </w:tcPr>
          <w:p w:rsidR="008A6ACB" w:rsidRPr="00C05E18" w:rsidRDefault="00E00474" w:rsidP="007A7D5E">
            <w:pPr>
              <w:jc w:val="center"/>
              <w:rPr>
                <w:rFonts w:ascii="Times New Roman" w:hAnsi="Times New Roman"/>
                <w:sz w:val="28"/>
                <w:szCs w:val="28"/>
              </w:rPr>
            </w:pPr>
            <w:r>
              <w:rPr>
                <w:rFonts w:ascii="Times New Roman" w:hAnsi="Times New Roman"/>
                <w:sz w:val="28"/>
                <w:szCs w:val="28"/>
              </w:rPr>
              <w:t>136</w:t>
            </w:r>
          </w:p>
        </w:tc>
        <w:tc>
          <w:tcPr>
            <w:tcW w:w="1552" w:type="dxa"/>
          </w:tcPr>
          <w:p w:rsidR="008A6ACB" w:rsidRPr="00C05E18" w:rsidRDefault="00E00474" w:rsidP="007A7D5E">
            <w:pPr>
              <w:jc w:val="center"/>
              <w:rPr>
                <w:rFonts w:ascii="Times New Roman" w:hAnsi="Times New Roman"/>
                <w:sz w:val="28"/>
                <w:szCs w:val="28"/>
              </w:rPr>
            </w:pPr>
            <w:r>
              <w:rPr>
                <w:rFonts w:ascii="Times New Roman" w:hAnsi="Times New Roman"/>
                <w:sz w:val="28"/>
                <w:szCs w:val="28"/>
              </w:rPr>
              <w:t>115</w:t>
            </w:r>
          </w:p>
        </w:tc>
        <w:tc>
          <w:tcPr>
            <w:tcW w:w="1552" w:type="dxa"/>
          </w:tcPr>
          <w:p w:rsidR="008A6ACB" w:rsidRDefault="00E00474" w:rsidP="007A7D5E">
            <w:pPr>
              <w:jc w:val="center"/>
              <w:rPr>
                <w:rFonts w:ascii="Times New Roman" w:hAnsi="Times New Roman"/>
                <w:sz w:val="28"/>
                <w:szCs w:val="28"/>
              </w:rPr>
            </w:pPr>
            <w:r>
              <w:rPr>
                <w:rFonts w:ascii="Times New Roman" w:hAnsi="Times New Roman"/>
                <w:sz w:val="28"/>
                <w:szCs w:val="28"/>
              </w:rPr>
              <w:t>117</w:t>
            </w:r>
          </w:p>
        </w:tc>
      </w:tr>
      <w:tr w:rsidR="008A6ACB" w:rsidRPr="00C05E18" w:rsidTr="007A7D5E">
        <w:tc>
          <w:tcPr>
            <w:tcW w:w="514" w:type="dxa"/>
          </w:tcPr>
          <w:p w:rsidR="008A6ACB" w:rsidRPr="00C05E18" w:rsidRDefault="008A6ACB" w:rsidP="007A7D5E">
            <w:pPr>
              <w:rPr>
                <w:rFonts w:ascii="Times New Roman" w:hAnsi="Times New Roman"/>
                <w:sz w:val="28"/>
                <w:szCs w:val="28"/>
              </w:rPr>
            </w:pPr>
            <w:r w:rsidRPr="00C05E18">
              <w:rPr>
                <w:rFonts w:ascii="Times New Roman" w:hAnsi="Times New Roman"/>
                <w:sz w:val="28"/>
                <w:szCs w:val="28"/>
              </w:rPr>
              <w:t>2</w:t>
            </w:r>
          </w:p>
        </w:tc>
        <w:tc>
          <w:tcPr>
            <w:tcW w:w="3535" w:type="dxa"/>
          </w:tcPr>
          <w:p w:rsidR="008A6ACB" w:rsidRPr="00C05E18" w:rsidRDefault="008A6ACB" w:rsidP="007A7D5E">
            <w:pPr>
              <w:rPr>
                <w:rFonts w:ascii="Times New Roman" w:hAnsi="Times New Roman"/>
                <w:sz w:val="28"/>
                <w:szCs w:val="28"/>
              </w:rPr>
            </w:pPr>
            <w:r w:rsidRPr="00C05E18">
              <w:rPr>
                <w:rFonts w:ascii="Times New Roman" w:hAnsi="Times New Roman"/>
                <w:sz w:val="28"/>
                <w:szCs w:val="28"/>
              </w:rPr>
              <w:t>Число пропусков дето дней по болезни</w:t>
            </w:r>
          </w:p>
        </w:tc>
        <w:tc>
          <w:tcPr>
            <w:tcW w:w="1985" w:type="dxa"/>
          </w:tcPr>
          <w:p w:rsidR="008A6ACB" w:rsidRPr="00C05E18" w:rsidRDefault="00E00474" w:rsidP="007A7D5E">
            <w:pPr>
              <w:jc w:val="center"/>
              <w:rPr>
                <w:rFonts w:ascii="Times New Roman" w:hAnsi="Times New Roman"/>
                <w:sz w:val="28"/>
                <w:szCs w:val="28"/>
              </w:rPr>
            </w:pPr>
            <w:r>
              <w:rPr>
                <w:rFonts w:ascii="Times New Roman" w:hAnsi="Times New Roman"/>
                <w:sz w:val="28"/>
                <w:szCs w:val="28"/>
              </w:rPr>
              <w:t>3750</w:t>
            </w:r>
          </w:p>
        </w:tc>
        <w:tc>
          <w:tcPr>
            <w:tcW w:w="1552" w:type="dxa"/>
          </w:tcPr>
          <w:p w:rsidR="008A6ACB" w:rsidRPr="00C05E18" w:rsidRDefault="00E00474" w:rsidP="007A7D5E">
            <w:pPr>
              <w:jc w:val="center"/>
              <w:rPr>
                <w:rFonts w:ascii="Times New Roman" w:hAnsi="Times New Roman"/>
                <w:sz w:val="28"/>
                <w:szCs w:val="28"/>
              </w:rPr>
            </w:pPr>
            <w:r>
              <w:rPr>
                <w:rFonts w:ascii="Times New Roman" w:hAnsi="Times New Roman"/>
                <w:sz w:val="28"/>
                <w:szCs w:val="28"/>
              </w:rPr>
              <w:t>3675</w:t>
            </w:r>
          </w:p>
        </w:tc>
        <w:tc>
          <w:tcPr>
            <w:tcW w:w="1552" w:type="dxa"/>
          </w:tcPr>
          <w:p w:rsidR="008A6ACB" w:rsidRDefault="00E00474" w:rsidP="007A7D5E">
            <w:pPr>
              <w:jc w:val="center"/>
              <w:rPr>
                <w:rFonts w:ascii="Times New Roman" w:hAnsi="Times New Roman"/>
                <w:sz w:val="28"/>
                <w:szCs w:val="28"/>
              </w:rPr>
            </w:pPr>
            <w:r>
              <w:rPr>
                <w:rFonts w:ascii="Times New Roman" w:hAnsi="Times New Roman"/>
                <w:sz w:val="28"/>
                <w:szCs w:val="28"/>
              </w:rPr>
              <w:t>3669</w:t>
            </w:r>
          </w:p>
        </w:tc>
      </w:tr>
    </w:tbl>
    <w:p w:rsidR="008A6ACB" w:rsidRDefault="008A6ACB" w:rsidP="008A6ACB">
      <w:pPr>
        <w:rPr>
          <w:rFonts w:ascii="Times New Roman" w:hAnsi="Times New Roman"/>
          <w:b/>
          <w:sz w:val="28"/>
          <w:szCs w:val="28"/>
        </w:rPr>
      </w:pPr>
    </w:p>
    <w:p w:rsidR="008A6ACB" w:rsidRDefault="008A6ACB" w:rsidP="008A6ACB">
      <w:pPr>
        <w:spacing w:line="360" w:lineRule="auto"/>
        <w:rPr>
          <w:rFonts w:ascii="Times New Roman" w:hAnsi="Times New Roman"/>
          <w:sz w:val="28"/>
          <w:szCs w:val="28"/>
        </w:rPr>
      </w:pPr>
      <w:r>
        <w:rPr>
          <w:rFonts w:ascii="Times New Roman" w:hAnsi="Times New Roman"/>
          <w:b/>
          <w:sz w:val="28"/>
          <w:szCs w:val="28"/>
        </w:rPr>
        <w:t xml:space="preserve">   Вывод:  </w:t>
      </w:r>
      <w:r w:rsidR="00E00474">
        <w:rPr>
          <w:rFonts w:ascii="Times New Roman" w:hAnsi="Times New Roman"/>
          <w:sz w:val="28"/>
          <w:szCs w:val="28"/>
        </w:rPr>
        <w:t>По сравнению с 2016-2017</w:t>
      </w:r>
      <w:r>
        <w:rPr>
          <w:rFonts w:ascii="Times New Roman" w:hAnsi="Times New Roman"/>
          <w:sz w:val="28"/>
          <w:szCs w:val="28"/>
        </w:rPr>
        <w:t xml:space="preserve"> учебным годом </w:t>
      </w:r>
      <w:r w:rsidR="00E00474">
        <w:rPr>
          <w:rFonts w:ascii="Times New Roman" w:hAnsi="Times New Roman"/>
          <w:sz w:val="28"/>
          <w:szCs w:val="28"/>
        </w:rPr>
        <w:t xml:space="preserve">незначительно </w:t>
      </w:r>
      <w:r>
        <w:rPr>
          <w:rFonts w:ascii="Times New Roman" w:hAnsi="Times New Roman"/>
          <w:sz w:val="28"/>
          <w:szCs w:val="28"/>
        </w:rPr>
        <w:t xml:space="preserve">уменьшилось количество случаев заболеваемости ОРЗ  с </w:t>
      </w:r>
      <w:r w:rsidR="00E00474">
        <w:rPr>
          <w:rFonts w:ascii="Times New Roman" w:hAnsi="Times New Roman"/>
          <w:sz w:val="28"/>
          <w:szCs w:val="28"/>
        </w:rPr>
        <w:t>168</w:t>
      </w:r>
      <w:r>
        <w:rPr>
          <w:rFonts w:ascii="Times New Roman" w:hAnsi="Times New Roman"/>
          <w:sz w:val="28"/>
          <w:szCs w:val="28"/>
        </w:rPr>
        <w:t xml:space="preserve"> до 1</w:t>
      </w:r>
      <w:r w:rsidR="00E00474">
        <w:rPr>
          <w:rFonts w:ascii="Times New Roman" w:hAnsi="Times New Roman"/>
          <w:sz w:val="28"/>
          <w:szCs w:val="28"/>
        </w:rPr>
        <w:t>52</w:t>
      </w:r>
      <w:r>
        <w:rPr>
          <w:rFonts w:ascii="Times New Roman" w:hAnsi="Times New Roman"/>
          <w:sz w:val="28"/>
          <w:szCs w:val="28"/>
        </w:rPr>
        <w:t xml:space="preserve"> случаев.  Уменьшилось число пропусков дето дней по болезни, но все же данный показатель продолжает </w:t>
      </w:r>
      <w:proofErr w:type="gramStart"/>
      <w:r>
        <w:rPr>
          <w:rFonts w:ascii="Times New Roman" w:hAnsi="Times New Roman"/>
          <w:sz w:val="28"/>
          <w:szCs w:val="28"/>
        </w:rPr>
        <w:t>находится</w:t>
      </w:r>
      <w:proofErr w:type="gramEnd"/>
      <w:r>
        <w:rPr>
          <w:rFonts w:ascii="Times New Roman" w:hAnsi="Times New Roman"/>
          <w:sz w:val="28"/>
          <w:szCs w:val="28"/>
        </w:rPr>
        <w:t xml:space="preserve"> на высоком уровне. </w:t>
      </w:r>
    </w:p>
    <w:p w:rsidR="008A6ACB" w:rsidRDefault="008A6ACB" w:rsidP="008A6ACB">
      <w:pPr>
        <w:spacing w:line="360" w:lineRule="auto"/>
        <w:ind w:firstLine="709"/>
        <w:rPr>
          <w:i/>
          <w:sz w:val="28"/>
          <w:szCs w:val="28"/>
        </w:rPr>
      </w:pPr>
      <w:r>
        <w:rPr>
          <w:rFonts w:ascii="Times New Roman" w:hAnsi="Times New Roman"/>
          <w:sz w:val="28"/>
          <w:szCs w:val="28"/>
        </w:rPr>
        <w:t xml:space="preserve"> Т. о. перед педагогическим коллективом продолжает стоять задача снижения заболеваемости воспитанников,  совершенствование системы оздоровления воспитанников, основанной на  взаимосвязи педагогов и специалистов детского сада и включающей в себя инновационные технологии.</w:t>
      </w:r>
    </w:p>
    <w:p w:rsidR="008A6ACB" w:rsidRDefault="008A6ACB" w:rsidP="008A6ACB">
      <w:pPr>
        <w:pStyle w:val="a5"/>
        <w:spacing w:before="0" w:beforeAutospacing="0" w:after="0" w:afterAutospacing="0"/>
        <w:ind w:firstLine="709"/>
        <w:jc w:val="right"/>
        <w:rPr>
          <w:i/>
          <w:sz w:val="28"/>
          <w:szCs w:val="28"/>
        </w:rPr>
      </w:pPr>
      <w:r>
        <w:rPr>
          <w:i/>
          <w:sz w:val="28"/>
          <w:szCs w:val="28"/>
        </w:rPr>
        <w:t>Рисунок  № 7</w:t>
      </w:r>
    </w:p>
    <w:p w:rsidR="008A6ACB" w:rsidRDefault="008A6ACB" w:rsidP="008A6ACB">
      <w:pPr>
        <w:ind w:firstLine="709"/>
        <w:jc w:val="left"/>
        <w:rPr>
          <w:rFonts w:ascii="Times New Roman" w:hAnsi="Times New Roman"/>
          <w:b/>
          <w:sz w:val="28"/>
          <w:szCs w:val="28"/>
        </w:rPr>
      </w:pPr>
    </w:p>
    <w:p w:rsidR="008A6ACB" w:rsidRPr="00A81921" w:rsidRDefault="008A6ACB" w:rsidP="008A6ACB">
      <w:pPr>
        <w:ind w:firstLine="709"/>
        <w:jc w:val="center"/>
        <w:rPr>
          <w:rFonts w:ascii="Times New Roman" w:hAnsi="Times New Roman"/>
          <w:b/>
          <w:color w:val="0070C0"/>
          <w:sz w:val="28"/>
          <w:szCs w:val="28"/>
        </w:rPr>
      </w:pPr>
      <w:r>
        <w:rPr>
          <w:rFonts w:ascii="Times New Roman" w:hAnsi="Times New Roman"/>
          <w:b/>
          <w:sz w:val="28"/>
          <w:szCs w:val="28"/>
        </w:rPr>
        <w:t xml:space="preserve">Распределение воспитанников </w:t>
      </w:r>
      <w:r w:rsidRPr="00B74F45">
        <w:rPr>
          <w:rFonts w:ascii="Times New Roman" w:hAnsi="Times New Roman"/>
          <w:b/>
          <w:sz w:val="28"/>
          <w:szCs w:val="28"/>
        </w:rPr>
        <w:t xml:space="preserve"> по группам здоровья</w:t>
      </w:r>
      <w:r>
        <w:rPr>
          <w:rFonts w:ascii="Times New Roman" w:hAnsi="Times New Roman"/>
          <w:b/>
          <w:sz w:val="28"/>
          <w:szCs w:val="28"/>
        </w:rPr>
        <w:t xml:space="preserve"> </w:t>
      </w:r>
    </w:p>
    <w:p w:rsidR="008A6ACB" w:rsidRPr="00301EC5" w:rsidRDefault="008A6ACB" w:rsidP="00301EC5">
      <w:pPr>
        <w:spacing w:line="360" w:lineRule="auto"/>
        <w:ind w:firstLine="709"/>
        <w:rPr>
          <w:rFonts w:ascii="Times New Roman" w:hAnsi="Times New Roman"/>
          <w:sz w:val="28"/>
          <w:szCs w:val="28"/>
        </w:rPr>
      </w:pPr>
      <w:r>
        <w:rPr>
          <w:rFonts w:ascii="Times New Roman" w:hAnsi="Times New Roman"/>
          <w:noProof/>
          <w:lang w:eastAsia="ru-RU"/>
        </w:rPr>
        <w:drawing>
          <wp:inline distT="0" distB="0" distL="0" distR="0">
            <wp:extent cx="5560695" cy="254127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146BD4">
        <w:rPr>
          <w:rFonts w:ascii="Times New Roman" w:hAnsi="Times New Roman"/>
          <w:b/>
          <w:sz w:val="28"/>
          <w:szCs w:val="28"/>
        </w:rPr>
        <w:t>Вывод</w:t>
      </w:r>
      <w:r>
        <w:rPr>
          <w:rFonts w:ascii="Times New Roman" w:hAnsi="Times New Roman"/>
          <w:sz w:val="28"/>
          <w:szCs w:val="28"/>
        </w:rPr>
        <w:t>:   Воспит</w:t>
      </w:r>
      <w:r w:rsidR="00E00474">
        <w:rPr>
          <w:rFonts w:ascii="Times New Roman" w:hAnsi="Times New Roman"/>
          <w:sz w:val="28"/>
          <w:szCs w:val="28"/>
        </w:rPr>
        <w:t xml:space="preserve">анники, посещающие Учреждение, </w:t>
      </w:r>
      <w:r>
        <w:rPr>
          <w:rFonts w:ascii="Times New Roman" w:hAnsi="Times New Roman"/>
          <w:sz w:val="28"/>
          <w:szCs w:val="28"/>
        </w:rPr>
        <w:t xml:space="preserve">имеют первую </w:t>
      </w:r>
      <w:r w:rsidR="00E00474">
        <w:rPr>
          <w:rFonts w:ascii="Times New Roman" w:hAnsi="Times New Roman"/>
          <w:sz w:val="28"/>
          <w:szCs w:val="28"/>
        </w:rPr>
        <w:t>и вторую группу здоровья. В 2017-2018</w:t>
      </w:r>
      <w:r>
        <w:rPr>
          <w:rFonts w:ascii="Times New Roman" w:hAnsi="Times New Roman"/>
          <w:sz w:val="28"/>
          <w:szCs w:val="28"/>
        </w:rPr>
        <w:t xml:space="preserve">  учебном году</w:t>
      </w:r>
      <w:r w:rsidR="00301EC5">
        <w:rPr>
          <w:rFonts w:ascii="Times New Roman" w:hAnsi="Times New Roman"/>
          <w:sz w:val="28"/>
          <w:szCs w:val="28"/>
        </w:rPr>
        <w:t xml:space="preserve"> </w:t>
      </w:r>
      <w:proofErr w:type="spellStart"/>
      <w:r w:rsidR="00301EC5">
        <w:rPr>
          <w:rFonts w:ascii="Times New Roman" w:hAnsi="Times New Roman"/>
          <w:sz w:val="28"/>
          <w:szCs w:val="28"/>
        </w:rPr>
        <w:t>увеличелось</w:t>
      </w:r>
      <w:proofErr w:type="spellEnd"/>
      <w:r w:rsidR="00301EC5">
        <w:rPr>
          <w:rFonts w:ascii="Times New Roman" w:hAnsi="Times New Roman"/>
          <w:sz w:val="28"/>
          <w:szCs w:val="28"/>
        </w:rPr>
        <w:t xml:space="preserve"> количество воспитанников с </w:t>
      </w:r>
      <w:r w:rsidR="00301EC5">
        <w:rPr>
          <w:rFonts w:ascii="Times New Roman" w:hAnsi="Times New Roman"/>
          <w:sz w:val="28"/>
          <w:szCs w:val="28"/>
          <w:lang w:val="en-US"/>
        </w:rPr>
        <w:t>I</w:t>
      </w:r>
      <w:r w:rsidR="00301EC5" w:rsidRPr="00D06D2B">
        <w:rPr>
          <w:rFonts w:ascii="Times New Roman" w:hAnsi="Times New Roman"/>
          <w:sz w:val="28"/>
          <w:szCs w:val="28"/>
        </w:rPr>
        <w:t xml:space="preserve"> </w:t>
      </w:r>
      <w:r w:rsidR="00301EC5">
        <w:rPr>
          <w:rFonts w:ascii="Times New Roman" w:hAnsi="Times New Roman"/>
          <w:sz w:val="28"/>
          <w:szCs w:val="28"/>
        </w:rPr>
        <w:t xml:space="preserve">группой  здоровья и </w:t>
      </w:r>
      <w:r>
        <w:rPr>
          <w:rFonts w:ascii="Times New Roman" w:hAnsi="Times New Roman"/>
          <w:sz w:val="28"/>
          <w:szCs w:val="28"/>
        </w:rPr>
        <w:t xml:space="preserve">уменьшилось количество воспитанников со </w:t>
      </w:r>
      <w:r w:rsidRPr="005D18AB">
        <w:rPr>
          <w:rFonts w:ascii="Times New Roman" w:hAnsi="Times New Roman"/>
          <w:sz w:val="28"/>
          <w:szCs w:val="28"/>
        </w:rPr>
        <w:t xml:space="preserve"> </w:t>
      </w:r>
      <w:r>
        <w:rPr>
          <w:rFonts w:ascii="Times New Roman" w:hAnsi="Times New Roman"/>
          <w:sz w:val="28"/>
          <w:szCs w:val="28"/>
          <w:lang w:val="en-US"/>
        </w:rPr>
        <w:t>II</w:t>
      </w:r>
      <w:r w:rsidRPr="00D06D2B">
        <w:rPr>
          <w:rFonts w:ascii="Times New Roman" w:hAnsi="Times New Roman"/>
          <w:sz w:val="28"/>
          <w:szCs w:val="28"/>
        </w:rPr>
        <w:t xml:space="preserve"> </w:t>
      </w:r>
      <w:r>
        <w:rPr>
          <w:rFonts w:ascii="Times New Roman" w:hAnsi="Times New Roman"/>
          <w:sz w:val="28"/>
          <w:szCs w:val="28"/>
        </w:rPr>
        <w:t xml:space="preserve">группой  здоровья. </w:t>
      </w:r>
    </w:p>
    <w:p w:rsidR="008A6ACB" w:rsidRDefault="008A6ACB" w:rsidP="008A6ACB">
      <w:pPr>
        <w:pStyle w:val="a5"/>
        <w:spacing w:before="0" w:beforeAutospacing="0" w:after="0" w:afterAutospacing="0"/>
        <w:ind w:firstLine="709"/>
        <w:jc w:val="center"/>
        <w:rPr>
          <w:b/>
          <w:color w:val="17365D"/>
          <w:sz w:val="28"/>
          <w:szCs w:val="28"/>
        </w:rPr>
      </w:pPr>
      <w:r>
        <w:rPr>
          <w:b/>
          <w:color w:val="17365D"/>
          <w:sz w:val="36"/>
          <w:szCs w:val="36"/>
        </w:rPr>
        <w:lastRenderedPageBreak/>
        <w:t>7</w:t>
      </w:r>
      <w:r w:rsidRPr="00880069">
        <w:rPr>
          <w:b/>
          <w:color w:val="17365D"/>
          <w:sz w:val="36"/>
          <w:szCs w:val="36"/>
        </w:rPr>
        <w:t xml:space="preserve">. </w:t>
      </w:r>
      <w:r>
        <w:rPr>
          <w:b/>
          <w:color w:val="17365D"/>
          <w:sz w:val="36"/>
          <w:szCs w:val="36"/>
        </w:rPr>
        <w:t xml:space="preserve">Открытость работы </w:t>
      </w:r>
      <w:r w:rsidRPr="00880069">
        <w:rPr>
          <w:b/>
          <w:color w:val="17365D"/>
          <w:sz w:val="36"/>
          <w:szCs w:val="36"/>
        </w:rPr>
        <w:t xml:space="preserve"> Учреждения</w:t>
      </w:r>
    </w:p>
    <w:p w:rsidR="008A6ACB" w:rsidRPr="00B1460A" w:rsidRDefault="008A6ACB" w:rsidP="008A6ACB">
      <w:pPr>
        <w:pStyle w:val="a5"/>
        <w:spacing w:before="0" w:beforeAutospacing="0" w:after="0" w:afterAutospacing="0" w:line="360" w:lineRule="auto"/>
        <w:ind w:firstLine="709"/>
        <w:jc w:val="center"/>
        <w:rPr>
          <w:b/>
          <w:color w:val="17365D"/>
          <w:sz w:val="28"/>
          <w:szCs w:val="28"/>
        </w:rPr>
      </w:pPr>
    </w:p>
    <w:p w:rsidR="003D5D32" w:rsidRPr="008952BD" w:rsidRDefault="003D5D32" w:rsidP="003D5D32">
      <w:pPr>
        <w:shd w:val="clear" w:color="auto" w:fill="FFFFFF"/>
        <w:spacing w:line="360" w:lineRule="auto"/>
        <w:ind w:firstLine="709"/>
        <w:rPr>
          <w:rFonts w:ascii="Times New Roman" w:hAnsi="Times New Roman"/>
          <w:sz w:val="28"/>
          <w:szCs w:val="28"/>
        </w:rPr>
      </w:pPr>
      <w:r w:rsidRPr="008952BD">
        <w:rPr>
          <w:rFonts w:ascii="Times New Roman" w:hAnsi="Times New Roman"/>
          <w:sz w:val="28"/>
          <w:szCs w:val="28"/>
        </w:rPr>
        <w:t>Информированность об</w:t>
      </w:r>
      <w:r w:rsidR="008952BD" w:rsidRPr="008952BD">
        <w:rPr>
          <w:rFonts w:ascii="Times New Roman" w:hAnsi="Times New Roman"/>
          <w:sz w:val="28"/>
          <w:szCs w:val="28"/>
        </w:rPr>
        <w:t xml:space="preserve">щественности о деятельности Учреждения </w:t>
      </w:r>
      <w:r w:rsidRPr="008952BD">
        <w:rPr>
          <w:rFonts w:ascii="Times New Roman" w:hAnsi="Times New Roman"/>
          <w:sz w:val="28"/>
          <w:szCs w:val="28"/>
        </w:rPr>
        <w:t xml:space="preserve">осуществлялась регулярно через средства массовой информации: </w:t>
      </w:r>
    </w:p>
    <w:p w:rsidR="003D5D32" w:rsidRPr="008952BD" w:rsidRDefault="003D5D32" w:rsidP="003D5D32">
      <w:pPr>
        <w:shd w:val="clear" w:color="auto" w:fill="FFFFFF"/>
        <w:spacing w:line="360" w:lineRule="auto"/>
        <w:ind w:firstLine="709"/>
        <w:rPr>
          <w:rFonts w:ascii="Times New Roman" w:hAnsi="Times New Roman"/>
          <w:sz w:val="28"/>
          <w:szCs w:val="28"/>
        </w:rPr>
      </w:pPr>
      <w:r w:rsidRPr="008952BD">
        <w:rPr>
          <w:rFonts w:ascii="Times New Roman" w:hAnsi="Times New Roman"/>
          <w:sz w:val="28"/>
          <w:szCs w:val="28"/>
        </w:rPr>
        <w:t xml:space="preserve">- </w:t>
      </w:r>
      <w:r w:rsidRPr="008952BD">
        <w:rPr>
          <w:rFonts w:ascii="Times New Roman" w:hAnsi="Times New Roman"/>
          <w:bCs/>
          <w:sz w:val="28"/>
          <w:szCs w:val="28"/>
        </w:rPr>
        <w:t xml:space="preserve">сюжеты о работе Учреждения демонстрировались   по телевидению </w:t>
      </w:r>
      <w:r w:rsidRPr="008952BD">
        <w:rPr>
          <w:rFonts w:ascii="Times New Roman" w:hAnsi="Times New Roman"/>
          <w:sz w:val="28"/>
          <w:szCs w:val="28"/>
        </w:rPr>
        <w:t xml:space="preserve">«ТВ Проспект» </w:t>
      </w:r>
      <w:proofErr w:type="spellStart"/>
      <w:r w:rsidRPr="008952BD">
        <w:rPr>
          <w:rFonts w:ascii="Times New Roman" w:hAnsi="Times New Roman"/>
          <w:sz w:val="28"/>
          <w:szCs w:val="28"/>
        </w:rPr>
        <w:t>Калтанского</w:t>
      </w:r>
      <w:proofErr w:type="spellEnd"/>
      <w:r w:rsidRPr="008952BD">
        <w:rPr>
          <w:rFonts w:ascii="Times New Roman" w:hAnsi="Times New Roman"/>
          <w:sz w:val="28"/>
          <w:szCs w:val="28"/>
        </w:rPr>
        <w:t xml:space="preserve"> городского округа; </w:t>
      </w:r>
    </w:p>
    <w:p w:rsidR="003D5D32" w:rsidRPr="008952BD" w:rsidRDefault="003D5D32" w:rsidP="003D5D32">
      <w:pPr>
        <w:shd w:val="clear" w:color="auto" w:fill="FFFFFF"/>
        <w:spacing w:line="360" w:lineRule="auto"/>
        <w:ind w:firstLine="709"/>
        <w:rPr>
          <w:rFonts w:ascii="Times New Roman" w:hAnsi="Times New Roman"/>
          <w:sz w:val="28"/>
          <w:szCs w:val="28"/>
        </w:rPr>
      </w:pPr>
      <w:r w:rsidRPr="008952BD">
        <w:rPr>
          <w:rFonts w:ascii="Times New Roman" w:hAnsi="Times New Roman"/>
          <w:sz w:val="28"/>
          <w:szCs w:val="28"/>
        </w:rPr>
        <w:t xml:space="preserve">- </w:t>
      </w:r>
      <w:r w:rsidRPr="008952BD">
        <w:rPr>
          <w:rFonts w:ascii="Times New Roman" w:hAnsi="Times New Roman"/>
          <w:bCs/>
          <w:sz w:val="28"/>
          <w:szCs w:val="28"/>
        </w:rPr>
        <w:t>размещались</w:t>
      </w:r>
      <w:r w:rsidRPr="008952BD">
        <w:rPr>
          <w:rFonts w:ascii="Times New Roman" w:hAnsi="Times New Roman"/>
          <w:sz w:val="28"/>
          <w:szCs w:val="28"/>
        </w:rPr>
        <w:t xml:space="preserve"> </w:t>
      </w:r>
      <w:r w:rsidRPr="008952BD">
        <w:rPr>
          <w:rFonts w:ascii="Times New Roman" w:hAnsi="Times New Roman"/>
          <w:bCs/>
          <w:sz w:val="28"/>
          <w:szCs w:val="28"/>
        </w:rPr>
        <w:t xml:space="preserve">статьи в </w:t>
      </w:r>
      <w:r w:rsidRPr="008952BD">
        <w:rPr>
          <w:rFonts w:ascii="Times New Roman" w:hAnsi="Times New Roman"/>
          <w:sz w:val="28"/>
          <w:szCs w:val="28"/>
        </w:rPr>
        <w:t>еженедельной муниципальной газете «</w:t>
      </w:r>
      <w:proofErr w:type="spellStart"/>
      <w:r w:rsidRPr="008952BD">
        <w:rPr>
          <w:rFonts w:ascii="Times New Roman" w:hAnsi="Times New Roman"/>
          <w:sz w:val="28"/>
          <w:szCs w:val="28"/>
        </w:rPr>
        <w:t>Калтанский</w:t>
      </w:r>
      <w:proofErr w:type="spellEnd"/>
      <w:r w:rsidRPr="008952BD">
        <w:rPr>
          <w:rFonts w:ascii="Times New Roman" w:hAnsi="Times New Roman"/>
          <w:sz w:val="28"/>
          <w:szCs w:val="28"/>
        </w:rPr>
        <w:t xml:space="preserve"> вестник»; </w:t>
      </w:r>
    </w:p>
    <w:p w:rsidR="003D5D32" w:rsidRPr="008952BD" w:rsidRDefault="003D5D32" w:rsidP="003D5D32">
      <w:pPr>
        <w:shd w:val="clear" w:color="auto" w:fill="FFFFFF"/>
        <w:spacing w:line="360" w:lineRule="auto"/>
        <w:ind w:firstLine="709"/>
        <w:rPr>
          <w:rFonts w:ascii="Times New Roman" w:hAnsi="Times New Roman"/>
          <w:sz w:val="28"/>
          <w:szCs w:val="28"/>
        </w:rPr>
      </w:pPr>
      <w:r w:rsidRPr="008952BD">
        <w:rPr>
          <w:rFonts w:ascii="Times New Roman" w:hAnsi="Times New Roman"/>
          <w:sz w:val="28"/>
          <w:szCs w:val="28"/>
        </w:rPr>
        <w:t xml:space="preserve">-  мероприятия проводимые в Учреждении размещались в рамках муниципального конкурса образовательных организаций «Открытый мир» на официальном сайте  Управления образования </w:t>
      </w:r>
      <w:proofErr w:type="spellStart"/>
      <w:r w:rsidRPr="008952BD">
        <w:rPr>
          <w:rFonts w:ascii="Times New Roman" w:hAnsi="Times New Roman"/>
          <w:sz w:val="28"/>
          <w:szCs w:val="28"/>
        </w:rPr>
        <w:t>Калтанского</w:t>
      </w:r>
      <w:proofErr w:type="spellEnd"/>
      <w:r w:rsidRPr="008952BD">
        <w:rPr>
          <w:rFonts w:ascii="Times New Roman" w:hAnsi="Times New Roman"/>
          <w:sz w:val="28"/>
          <w:szCs w:val="28"/>
        </w:rPr>
        <w:t xml:space="preserve"> городского округа</w:t>
      </w:r>
      <w:proofErr w:type="gramStart"/>
      <w:r w:rsidRPr="008952BD">
        <w:rPr>
          <w:rFonts w:ascii="Times New Roman" w:hAnsi="Times New Roman"/>
          <w:sz w:val="28"/>
          <w:szCs w:val="28"/>
        </w:rPr>
        <w:t xml:space="preserve"> </w:t>
      </w:r>
      <w:r w:rsidR="008952BD" w:rsidRPr="008952BD">
        <w:rPr>
          <w:rFonts w:ascii="Times New Roman" w:hAnsi="Times New Roman"/>
          <w:sz w:val="28"/>
          <w:szCs w:val="28"/>
        </w:rPr>
        <w:t>;</w:t>
      </w:r>
      <w:proofErr w:type="gramEnd"/>
    </w:p>
    <w:p w:rsidR="003D5D32" w:rsidRPr="008952BD" w:rsidRDefault="003D5D32" w:rsidP="008952BD">
      <w:pPr>
        <w:pStyle w:val="ad"/>
        <w:spacing w:after="0" w:line="360" w:lineRule="auto"/>
        <w:ind w:left="0" w:firstLine="709"/>
        <w:jc w:val="both"/>
        <w:rPr>
          <w:rStyle w:val="a6"/>
          <w:rFonts w:ascii="Times New Roman" w:hAnsi="Times New Roman"/>
          <w:b w:val="0"/>
          <w:sz w:val="28"/>
          <w:szCs w:val="28"/>
        </w:rPr>
      </w:pPr>
      <w:r w:rsidRPr="008952BD">
        <w:rPr>
          <w:rFonts w:ascii="Times New Roman" w:hAnsi="Times New Roman"/>
          <w:sz w:val="28"/>
          <w:szCs w:val="28"/>
        </w:rPr>
        <w:t xml:space="preserve">- </w:t>
      </w:r>
      <w:r w:rsidR="008952BD">
        <w:rPr>
          <w:rFonts w:ascii="Times New Roman" w:hAnsi="Times New Roman"/>
          <w:sz w:val="28"/>
          <w:szCs w:val="28"/>
        </w:rPr>
        <w:t>н</w:t>
      </w:r>
      <w:r w:rsidR="008952BD" w:rsidRPr="008952BD">
        <w:rPr>
          <w:rFonts w:ascii="Times New Roman" w:hAnsi="Times New Roman"/>
          <w:sz w:val="28"/>
          <w:szCs w:val="28"/>
        </w:rPr>
        <w:t>а официальном</w:t>
      </w:r>
      <w:r w:rsidRPr="008952BD">
        <w:rPr>
          <w:rFonts w:ascii="Times New Roman" w:hAnsi="Times New Roman"/>
          <w:sz w:val="28"/>
          <w:szCs w:val="28"/>
        </w:rPr>
        <w:t xml:space="preserve"> сайт</w:t>
      </w:r>
      <w:r w:rsidR="008952BD" w:rsidRPr="008952BD">
        <w:rPr>
          <w:rFonts w:ascii="Times New Roman" w:hAnsi="Times New Roman"/>
          <w:sz w:val="28"/>
          <w:szCs w:val="28"/>
        </w:rPr>
        <w:t>е МА</w:t>
      </w:r>
      <w:r w:rsidRPr="008952BD">
        <w:rPr>
          <w:rFonts w:ascii="Times New Roman" w:hAnsi="Times New Roman"/>
          <w:sz w:val="28"/>
          <w:szCs w:val="28"/>
        </w:rPr>
        <w:t>ДОУ</w:t>
      </w:r>
      <w:r w:rsidR="008952BD" w:rsidRPr="008952BD">
        <w:rPr>
          <w:rFonts w:ascii="Times New Roman" w:hAnsi="Times New Roman"/>
          <w:sz w:val="28"/>
          <w:szCs w:val="28"/>
        </w:rPr>
        <w:t xml:space="preserve"> Детский сад № 12 «Березка</w:t>
      </w:r>
      <w:r w:rsidRPr="008952BD">
        <w:rPr>
          <w:rFonts w:ascii="Times New Roman" w:hAnsi="Times New Roman"/>
          <w:sz w:val="28"/>
          <w:szCs w:val="28"/>
        </w:rPr>
        <w:t>».</w:t>
      </w:r>
      <w:r w:rsidR="008952BD" w:rsidRPr="008952BD">
        <w:rPr>
          <w:rFonts w:ascii="Times New Roman" w:hAnsi="Times New Roman"/>
          <w:bCs/>
          <w:sz w:val="28"/>
          <w:szCs w:val="28"/>
        </w:rPr>
        <w:t xml:space="preserve"> Сайт МАДОУ Детский сад № 12 «Березка» обновлялся в соответствии с требованиями действующего законодательства, регулярно обновляется информация, размещена вся необходимая документация. </w:t>
      </w:r>
    </w:p>
    <w:p w:rsidR="008A6ACB" w:rsidRPr="00880069" w:rsidRDefault="008A6ACB" w:rsidP="008A6ACB">
      <w:pPr>
        <w:pStyle w:val="a5"/>
        <w:jc w:val="center"/>
        <w:rPr>
          <w:rStyle w:val="a6"/>
          <w:color w:val="17365D"/>
          <w:sz w:val="36"/>
          <w:szCs w:val="36"/>
        </w:rPr>
      </w:pPr>
      <w:r>
        <w:rPr>
          <w:rStyle w:val="a6"/>
          <w:color w:val="17365D"/>
          <w:sz w:val="36"/>
          <w:szCs w:val="36"/>
        </w:rPr>
        <w:t>8</w:t>
      </w:r>
      <w:r w:rsidRPr="00880069">
        <w:rPr>
          <w:rStyle w:val="a6"/>
          <w:color w:val="17365D"/>
          <w:sz w:val="36"/>
          <w:szCs w:val="36"/>
        </w:rPr>
        <w:t xml:space="preserve">. </w:t>
      </w:r>
      <w:r>
        <w:rPr>
          <w:rStyle w:val="a6"/>
          <w:color w:val="17365D"/>
          <w:sz w:val="36"/>
          <w:szCs w:val="36"/>
        </w:rPr>
        <w:t xml:space="preserve">Обеспечение комфортных условий </w:t>
      </w:r>
      <w:r w:rsidRPr="00880069">
        <w:rPr>
          <w:rStyle w:val="a6"/>
          <w:color w:val="17365D"/>
          <w:sz w:val="36"/>
          <w:szCs w:val="36"/>
        </w:rPr>
        <w:t xml:space="preserve"> осуществления</w:t>
      </w:r>
      <w:r>
        <w:rPr>
          <w:b/>
          <w:bCs/>
          <w:color w:val="17365D"/>
          <w:sz w:val="36"/>
          <w:szCs w:val="36"/>
        </w:rPr>
        <w:t xml:space="preserve"> </w:t>
      </w:r>
      <w:r w:rsidRPr="00880069">
        <w:rPr>
          <w:rStyle w:val="a6"/>
          <w:color w:val="17365D"/>
          <w:sz w:val="36"/>
          <w:szCs w:val="36"/>
        </w:rPr>
        <w:t>образовательной деятельности</w:t>
      </w:r>
    </w:p>
    <w:p w:rsidR="008A6ACB" w:rsidRPr="00146BD4" w:rsidRDefault="008A6ACB" w:rsidP="008A6ACB">
      <w:pPr>
        <w:spacing w:line="360" w:lineRule="auto"/>
        <w:ind w:firstLine="709"/>
        <w:jc w:val="left"/>
        <w:rPr>
          <w:rFonts w:ascii="Times New Roman" w:hAnsi="Times New Roman"/>
          <w:sz w:val="28"/>
          <w:szCs w:val="28"/>
        </w:rPr>
      </w:pPr>
      <w:r w:rsidRPr="00146BD4">
        <w:rPr>
          <w:rFonts w:ascii="Times New Roman" w:hAnsi="Times New Roman"/>
          <w:sz w:val="28"/>
          <w:szCs w:val="28"/>
        </w:rPr>
        <w:t>Основные компоненты, влияющие на качество образова</w:t>
      </w:r>
      <w:r>
        <w:rPr>
          <w:rFonts w:ascii="Times New Roman" w:hAnsi="Times New Roman"/>
          <w:sz w:val="28"/>
          <w:szCs w:val="28"/>
        </w:rPr>
        <w:t>тельной деятельности в Учреждении</w:t>
      </w:r>
      <w:r w:rsidRPr="00146BD4">
        <w:rPr>
          <w:rFonts w:ascii="Times New Roman" w:hAnsi="Times New Roman"/>
          <w:sz w:val="28"/>
          <w:szCs w:val="28"/>
        </w:rPr>
        <w:t xml:space="preserve">: </w:t>
      </w:r>
      <w:r w:rsidRPr="00146BD4">
        <w:rPr>
          <w:rFonts w:ascii="Times New Roman" w:hAnsi="Times New Roman"/>
          <w:sz w:val="28"/>
          <w:szCs w:val="28"/>
        </w:rPr>
        <w:br/>
        <w:t>•    оснащ</w:t>
      </w:r>
      <w:r>
        <w:rPr>
          <w:rFonts w:ascii="Times New Roman" w:hAnsi="Times New Roman"/>
          <w:sz w:val="28"/>
          <w:szCs w:val="28"/>
        </w:rPr>
        <w:t xml:space="preserve">енность образовательной деятельности </w:t>
      </w:r>
      <w:r w:rsidRPr="00146BD4">
        <w:rPr>
          <w:rFonts w:ascii="Times New Roman" w:hAnsi="Times New Roman"/>
          <w:sz w:val="28"/>
          <w:szCs w:val="28"/>
        </w:rPr>
        <w:t xml:space="preserve"> </w:t>
      </w:r>
      <w:r>
        <w:rPr>
          <w:rFonts w:ascii="Times New Roman" w:hAnsi="Times New Roman"/>
          <w:sz w:val="28"/>
          <w:szCs w:val="28"/>
        </w:rPr>
        <w:t>учебно-методическим материалом;</w:t>
      </w:r>
      <w:r w:rsidRPr="00146BD4">
        <w:rPr>
          <w:rFonts w:ascii="Times New Roman" w:hAnsi="Times New Roman"/>
          <w:sz w:val="28"/>
          <w:szCs w:val="28"/>
        </w:rPr>
        <w:br/>
        <w:t>•    формирование</w:t>
      </w:r>
      <w:r>
        <w:rPr>
          <w:rFonts w:ascii="Times New Roman" w:hAnsi="Times New Roman"/>
          <w:sz w:val="28"/>
          <w:szCs w:val="28"/>
        </w:rPr>
        <w:t xml:space="preserve"> предметно - развивающей  среды;</w:t>
      </w:r>
      <w:r w:rsidRPr="00146BD4">
        <w:rPr>
          <w:rFonts w:ascii="Times New Roman" w:hAnsi="Times New Roman"/>
          <w:sz w:val="28"/>
          <w:szCs w:val="28"/>
        </w:rPr>
        <w:br/>
        <w:t>•    взаимодействие всех участн</w:t>
      </w:r>
      <w:r>
        <w:rPr>
          <w:rFonts w:ascii="Times New Roman" w:hAnsi="Times New Roman"/>
          <w:sz w:val="28"/>
          <w:szCs w:val="28"/>
        </w:rPr>
        <w:t>иков образовательной деятельности.</w:t>
      </w:r>
    </w:p>
    <w:p w:rsidR="008A6ACB" w:rsidRPr="00146BD4" w:rsidRDefault="008A6ACB" w:rsidP="008A6ACB">
      <w:pPr>
        <w:spacing w:line="360" w:lineRule="auto"/>
        <w:ind w:firstLine="709"/>
        <w:rPr>
          <w:rFonts w:ascii="Times New Roman" w:hAnsi="Times New Roman"/>
          <w:b/>
          <w:sz w:val="28"/>
          <w:szCs w:val="28"/>
        </w:rPr>
      </w:pPr>
      <w:r>
        <w:rPr>
          <w:rFonts w:ascii="Times New Roman" w:hAnsi="Times New Roman"/>
          <w:sz w:val="28"/>
          <w:szCs w:val="28"/>
        </w:rPr>
        <w:t>В Учреждении</w:t>
      </w:r>
      <w:r w:rsidRPr="00146BD4">
        <w:rPr>
          <w:rFonts w:ascii="Times New Roman" w:hAnsi="Times New Roman"/>
          <w:sz w:val="28"/>
          <w:szCs w:val="28"/>
        </w:rPr>
        <w:t xml:space="preserve"> создана предме</w:t>
      </w:r>
      <w:r>
        <w:rPr>
          <w:rFonts w:ascii="Times New Roman" w:hAnsi="Times New Roman"/>
          <w:sz w:val="28"/>
          <w:szCs w:val="28"/>
        </w:rPr>
        <w:t xml:space="preserve">тно-развивающая среда для воспитанников </w:t>
      </w:r>
      <w:r w:rsidRPr="00146BD4">
        <w:rPr>
          <w:rFonts w:ascii="Times New Roman" w:hAnsi="Times New Roman"/>
          <w:sz w:val="28"/>
          <w:szCs w:val="28"/>
        </w:rPr>
        <w:t xml:space="preserve"> и комфортные условия для работы сотрудников. Для каждой возрастной группы име</w:t>
      </w:r>
      <w:r>
        <w:rPr>
          <w:rFonts w:ascii="Times New Roman" w:hAnsi="Times New Roman"/>
          <w:sz w:val="28"/>
          <w:szCs w:val="28"/>
        </w:rPr>
        <w:t>ется помещение для игр и образовательной деятельности</w:t>
      </w:r>
      <w:r w:rsidRPr="00146BD4">
        <w:rPr>
          <w:rFonts w:ascii="Times New Roman" w:hAnsi="Times New Roman"/>
          <w:sz w:val="28"/>
          <w:szCs w:val="28"/>
        </w:rPr>
        <w:t>, спальные и  приёмные комнаты, комнаты гигиены.</w:t>
      </w:r>
    </w:p>
    <w:p w:rsidR="008A6ACB" w:rsidRPr="00146BD4"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 Для  воспитанников </w:t>
      </w:r>
      <w:r w:rsidRPr="00146BD4">
        <w:rPr>
          <w:rFonts w:ascii="Times New Roman" w:hAnsi="Times New Roman"/>
          <w:sz w:val="28"/>
          <w:szCs w:val="28"/>
        </w:rPr>
        <w:t xml:space="preserve"> оборудованы: медицинский кабинет, изолятор, логопедические кабинеты, физкультурный и музыкальный залы, бассе</w:t>
      </w:r>
      <w:r>
        <w:rPr>
          <w:rFonts w:ascii="Times New Roman" w:hAnsi="Times New Roman"/>
          <w:sz w:val="28"/>
          <w:szCs w:val="28"/>
        </w:rPr>
        <w:t>йн.</w:t>
      </w:r>
    </w:p>
    <w:p w:rsidR="008A6ACB" w:rsidRPr="00146BD4" w:rsidRDefault="008A6ACB" w:rsidP="008A6ACB">
      <w:pPr>
        <w:pStyle w:val="a0"/>
        <w:tabs>
          <w:tab w:val="left" w:pos="468"/>
        </w:tabs>
        <w:spacing w:line="360" w:lineRule="auto"/>
        <w:ind w:firstLine="709"/>
        <w:rPr>
          <w:rFonts w:ascii="Times New Roman" w:hAnsi="Times New Roman"/>
          <w:sz w:val="28"/>
        </w:rPr>
      </w:pPr>
      <w:r>
        <w:rPr>
          <w:rFonts w:ascii="Times New Roman" w:hAnsi="Times New Roman"/>
          <w:sz w:val="28"/>
        </w:rPr>
        <w:lastRenderedPageBreak/>
        <w:t xml:space="preserve">На  участке  Учреждения </w:t>
      </w:r>
      <w:r w:rsidRPr="00146BD4">
        <w:rPr>
          <w:rFonts w:ascii="Times New Roman" w:hAnsi="Times New Roman"/>
          <w:sz w:val="28"/>
        </w:rPr>
        <w:t xml:space="preserve"> оборудована  спортивная  площадка,   которая  используется  как  для  фронтальных,  так  и  для  ин</w:t>
      </w:r>
      <w:r>
        <w:rPr>
          <w:rFonts w:ascii="Times New Roman" w:hAnsi="Times New Roman"/>
          <w:sz w:val="28"/>
        </w:rPr>
        <w:t xml:space="preserve">дивидуальных  занятий  с  воспитанниками.  Во  дворе Учреждения </w:t>
      </w:r>
      <w:r w:rsidRPr="00146BD4">
        <w:rPr>
          <w:rFonts w:ascii="Times New Roman" w:hAnsi="Times New Roman"/>
          <w:sz w:val="28"/>
        </w:rPr>
        <w:t xml:space="preserve">  практикуется  бег  по  беговым дорожкам  (на  </w:t>
      </w:r>
      <w:smartTag w:uri="urn:schemas-microsoft-com:office:smarttags" w:element="metricconverter">
        <w:smartTagPr>
          <w:attr w:name="ProductID" w:val="10 м"/>
        </w:smartTagPr>
        <w:r w:rsidRPr="00146BD4">
          <w:rPr>
            <w:rFonts w:ascii="Times New Roman" w:hAnsi="Times New Roman"/>
            <w:sz w:val="28"/>
          </w:rPr>
          <w:t>10 м</w:t>
        </w:r>
      </w:smartTag>
      <w:r w:rsidRPr="00146BD4">
        <w:rPr>
          <w:rFonts w:ascii="Times New Roman" w:hAnsi="Times New Roman"/>
          <w:sz w:val="28"/>
        </w:rPr>
        <w:t xml:space="preserve">, </w:t>
      </w:r>
      <w:smartTag w:uri="urn:schemas-microsoft-com:office:smarttags" w:element="metricconverter">
        <w:smartTagPr>
          <w:attr w:name="ProductID" w:val="30 м"/>
        </w:smartTagPr>
        <w:r w:rsidRPr="00146BD4">
          <w:rPr>
            <w:rFonts w:ascii="Times New Roman" w:hAnsi="Times New Roman"/>
            <w:sz w:val="28"/>
          </w:rPr>
          <w:t>30 м</w:t>
        </w:r>
      </w:smartTag>
      <w:r w:rsidRPr="00146BD4">
        <w:rPr>
          <w:rFonts w:ascii="Times New Roman" w:hAnsi="Times New Roman"/>
          <w:sz w:val="28"/>
        </w:rPr>
        <w:t xml:space="preserve">, </w:t>
      </w:r>
      <w:smartTag w:uri="urn:schemas-microsoft-com:office:smarttags" w:element="metricconverter">
        <w:smartTagPr>
          <w:attr w:name="ProductID" w:val="90 м"/>
        </w:smartTagPr>
        <w:r w:rsidRPr="00146BD4">
          <w:rPr>
            <w:rFonts w:ascii="Times New Roman" w:hAnsi="Times New Roman"/>
            <w:sz w:val="28"/>
          </w:rPr>
          <w:t>90 м</w:t>
        </w:r>
      </w:smartTag>
      <w:r w:rsidRPr="00146BD4">
        <w:rPr>
          <w:rFonts w:ascii="Times New Roman" w:hAnsi="Times New Roman"/>
          <w:sz w:val="28"/>
        </w:rPr>
        <w:t>),  прыжки  (в  длину), метание  в  цель (в  вертикальную  стену,  горизонтально-малые  городки,  кегли и  др.),  лазание  по  гимнастическим  стенкам,  различные  подвижные  и  спортивные  иг</w:t>
      </w:r>
      <w:r>
        <w:rPr>
          <w:rFonts w:ascii="Times New Roman" w:hAnsi="Times New Roman"/>
          <w:sz w:val="28"/>
        </w:rPr>
        <w:t>ры.  На территории Учреждения</w:t>
      </w:r>
      <w:r w:rsidRPr="00146BD4">
        <w:rPr>
          <w:rFonts w:ascii="Times New Roman" w:hAnsi="Times New Roman"/>
          <w:sz w:val="28"/>
        </w:rPr>
        <w:t xml:space="preserve"> разбиты цветники, посажен небо</w:t>
      </w:r>
      <w:r>
        <w:rPr>
          <w:rFonts w:ascii="Times New Roman" w:hAnsi="Times New Roman"/>
          <w:sz w:val="28"/>
        </w:rPr>
        <w:t>льшой огород.</w:t>
      </w:r>
    </w:p>
    <w:p w:rsidR="008A6ACB" w:rsidRDefault="008A6ACB" w:rsidP="008A6ACB">
      <w:pPr>
        <w:rPr>
          <w:rFonts w:ascii="Times New Roman" w:hAnsi="Times New Roman"/>
          <w:sz w:val="28"/>
          <w:szCs w:val="28"/>
        </w:rPr>
      </w:pPr>
    </w:p>
    <w:p w:rsidR="008A6ACB" w:rsidRPr="00703038" w:rsidRDefault="008A6ACB" w:rsidP="008A6ACB">
      <w:pPr>
        <w:rPr>
          <w:rFonts w:ascii="Times New Roman" w:hAnsi="Times New Roman"/>
          <w:i/>
          <w:sz w:val="28"/>
          <w:szCs w:val="28"/>
        </w:rPr>
      </w:pPr>
      <w:r>
        <w:rPr>
          <w:rFonts w:ascii="Times New Roman" w:hAnsi="Times New Roman"/>
          <w:i/>
          <w:sz w:val="28"/>
          <w:szCs w:val="28"/>
        </w:rPr>
        <w:t xml:space="preserve">                                                                                                        Таблица № 10</w:t>
      </w:r>
    </w:p>
    <w:p w:rsidR="008A6ACB" w:rsidRPr="00880069" w:rsidRDefault="008A6ACB" w:rsidP="008A6ACB">
      <w:pPr>
        <w:pStyle w:val="a5"/>
        <w:jc w:val="center"/>
        <w:rPr>
          <w:b/>
          <w:color w:val="330033"/>
          <w:sz w:val="28"/>
          <w:szCs w:val="28"/>
        </w:rPr>
      </w:pPr>
      <w:r w:rsidRPr="00880069">
        <w:rPr>
          <w:b/>
          <w:color w:val="330033"/>
          <w:sz w:val="28"/>
          <w:szCs w:val="28"/>
        </w:rPr>
        <w:t>Оснащенность образовательного процесса МАДОУ</w:t>
      </w:r>
    </w:p>
    <w:tbl>
      <w:tblPr>
        <w:tblW w:w="0" w:type="auto"/>
        <w:tblInd w:w="793" w:type="dxa"/>
        <w:tblLayout w:type="fixed"/>
        <w:tblLook w:val="0000"/>
      </w:tblPr>
      <w:tblGrid>
        <w:gridCol w:w="5220"/>
        <w:gridCol w:w="2410"/>
      </w:tblGrid>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8A6ACB" w:rsidP="007A7D5E">
            <w:pPr>
              <w:snapToGrid w:val="0"/>
              <w:jc w:val="center"/>
              <w:rPr>
                <w:rFonts w:ascii="Times New Roman" w:hAnsi="Times New Roman"/>
                <w:b/>
                <w:sz w:val="24"/>
                <w:szCs w:val="24"/>
              </w:rPr>
            </w:pPr>
            <w:r w:rsidRPr="008A2D01">
              <w:rPr>
                <w:rFonts w:ascii="Times New Roman" w:hAnsi="Times New Roman"/>
                <w:b/>
                <w:sz w:val="24"/>
                <w:szCs w:val="24"/>
              </w:rPr>
              <w:t>Наименование</w:t>
            </w:r>
          </w:p>
        </w:tc>
        <w:tc>
          <w:tcPr>
            <w:tcW w:w="2410" w:type="dxa"/>
            <w:tcBorders>
              <w:top w:val="single" w:sz="4" w:space="0" w:color="000000"/>
              <w:left w:val="single" w:sz="4" w:space="0" w:color="000000"/>
              <w:bottom w:val="single" w:sz="4" w:space="0" w:color="000000"/>
              <w:right w:val="single" w:sz="4" w:space="0" w:color="000000"/>
            </w:tcBorders>
          </w:tcPr>
          <w:p w:rsidR="008A6ACB" w:rsidRPr="008A2D01" w:rsidRDefault="008A6ACB" w:rsidP="007A7D5E">
            <w:pPr>
              <w:snapToGrid w:val="0"/>
              <w:jc w:val="center"/>
              <w:rPr>
                <w:rFonts w:ascii="Times New Roman" w:hAnsi="Times New Roman"/>
                <w:b/>
                <w:sz w:val="24"/>
                <w:szCs w:val="24"/>
              </w:rPr>
            </w:pPr>
            <w:r w:rsidRPr="008A2D01">
              <w:rPr>
                <w:rFonts w:ascii="Times New Roman" w:hAnsi="Times New Roman"/>
                <w:b/>
                <w:sz w:val="24"/>
                <w:szCs w:val="24"/>
              </w:rPr>
              <w:t>Количество</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8A6ACB" w:rsidP="007A7D5E">
            <w:pPr>
              <w:snapToGrid w:val="0"/>
              <w:rPr>
                <w:rFonts w:ascii="Times New Roman" w:hAnsi="Times New Roman"/>
                <w:sz w:val="24"/>
                <w:szCs w:val="24"/>
              </w:rPr>
            </w:pPr>
            <w:r w:rsidRPr="008A2D01">
              <w:rPr>
                <w:rFonts w:ascii="Times New Roman" w:hAnsi="Times New Roman"/>
                <w:sz w:val="24"/>
                <w:szCs w:val="24"/>
              </w:rPr>
              <w:t>2. Компьютер</w:t>
            </w:r>
          </w:p>
        </w:tc>
        <w:tc>
          <w:tcPr>
            <w:tcW w:w="2410" w:type="dxa"/>
            <w:tcBorders>
              <w:top w:val="single" w:sz="4" w:space="0" w:color="000000"/>
              <w:left w:val="single" w:sz="4" w:space="0" w:color="000000"/>
              <w:bottom w:val="single" w:sz="4" w:space="0" w:color="000000"/>
              <w:right w:val="single" w:sz="4" w:space="0" w:color="000000"/>
            </w:tcBorders>
          </w:tcPr>
          <w:p w:rsidR="008A6ACB" w:rsidRPr="008A2D01" w:rsidRDefault="008A6ACB" w:rsidP="007A7D5E">
            <w:pPr>
              <w:snapToGrid w:val="0"/>
              <w:rPr>
                <w:rFonts w:ascii="Times New Roman" w:hAnsi="Times New Roman"/>
                <w:sz w:val="24"/>
                <w:szCs w:val="24"/>
              </w:rPr>
            </w:pPr>
            <w:r>
              <w:rPr>
                <w:rFonts w:ascii="Times New Roman" w:hAnsi="Times New Roman"/>
                <w:sz w:val="24"/>
                <w:szCs w:val="24"/>
              </w:rPr>
              <w:t>5</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8A6ACB" w:rsidP="007A7D5E">
            <w:pPr>
              <w:snapToGrid w:val="0"/>
              <w:rPr>
                <w:rFonts w:ascii="Times New Roman" w:hAnsi="Times New Roman"/>
                <w:sz w:val="24"/>
                <w:szCs w:val="24"/>
              </w:rPr>
            </w:pPr>
            <w:r w:rsidRPr="008A2D01">
              <w:rPr>
                <w:rFonts w:ascii="Times New Roman" w:hAnsi="Times New Roman"/>
                <w:sz w:val="24"/>
                <w:szCs w:val="24"/>
              </w:rPr>
              <w:t>3. Телевизор</w:t>
            </w:r>
          </w:p>
        </w:tc>
        <w:tc>
          <w:tcPr>
            <w:tcW w:w="2410" w:type="dxa"/>
            <w:tcBorders>
              <w:top w:val="single" w:sz="4" w:space="0" w:color="000000"/>
              <w:left w:val="single" w:sz="4" w:space="0" w:color="000000"/>
              <w:bottom w:val="single" w:sz="4" w:space="0" w:color="000000"/>
              <w:right w:val="single" w:sz="4" w:space="0" w:color="000000"/>
            </w:tcBorders>
          </w:tcPr>
          <w:p w:rsidR="008A6ACB" w:rsidRPr="00301EC5" w:rsidRDefault="00301EC5" w:rsidP="007A7D5E">
            <w:pPr>
              <w:snapToGrid w:val="0"/>
              <w:rPr>
                <w:rFonts w:ascii="Times New Roman" w:hAnsi="Times New Roman"/>
                <w:sz w:val="24"/>
                <w:szCs w:val="24"/>
              </w:rPr>
            </w:pPr>
            <w:r>
              <w:rPr>
                <w:rFonts w:ascii="Times New Roman" w:hAnsi="Times New Roman"/>
                <w:sz w:val="24"/>
                <w:szCs w:val="24"/>
              </w:rPr>
              <w:t>3</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121825" w:rsidRDefault="008A6ACB" w:rsidP="007A7D5E">
            <w:pPr>
              <w:snapToGrid w:val="0"/>
              <w:rPr>
                <w:rFonts w:ascii="Times New Roman" w:hAnsi="Times New Roman"/>
                <w:sz w:val="24"/>
                <w:szCs w:val="24"/>
              </w:rPr>
            </w:pPr>
            <w:r>
              <w:rPr>
                <w:rFonts w:ascii="Times New Roman" w:hAnsi="Times New Roman"/>
                <w:sz w:val="24"/>
                <w:szCs w:val="24"/>
              </w:rPr>
              <w:t xml:space="preserve">4. </w:t>
            </w:r>
            <w:r>
              <w:rPr>
                <w:rFonts w:ascii="Times New Roman" w:hAnsi="Times New Roman"/>
                <w:sz w:val="24"/>
                <w:szCs w:val="24"/>
                <w:lang w:val="en-US"/>
              </w:rPr>
              <w:t>D</w:t>
            </w:r>
            <w:r w:rsidRPr="008A2D01">
              <w:rPr>
                <w:rFonts w:ascii="Times New Roman" w:hAnsi="Times New Roman"/>
                <w:sz w:val="24"/>
                <w:szCs w:val="24"/>
                <w:lang w:val="en-US"/>
              </w:rPr>
              <w:t>V</w:t>
            </w:r>
            <w:r>
              <w:rPr>
                <w:rFonts w:ascii="Times New Roman" w:hAnsi="Times New Roman"/>
                <w:sz w:val="24"/>
                <w:szCs w:val="24"/>
                <w:lang w:val="en-US"/>
              </w:rPr>
              <w:t>D</w:t>
            </w:r>
          </w:p>
        </w:tc>
        <w:tc>
          <w:tcPr>
            <w:tcW w:w="2410" w:type="dxa"/>
            <w:tcBorders>
              <w:top w:val="single" w:sz="4" w:space="0" w:color="000000"/>
              <w:left w:val="single" w:sz="4" w:space="0" w:color="000000"/>
              <w:bottom w:val="single" w:sz="4" w:space="0" w:color="000000"/>
              <w:right w:val="single" w:sz="4" w:space="0" w:color="000000"/>
            </w:tcBorders>
          </w:tcPr>
          <w:p w:rsidR="008A6ACB" w:rsidRPr="00121825" w:rsidRDefault="008A6ACB" w:rsidP="007A7D5E">
            <w:pPr>
              <w:snapToGrid w:val="0"/>
              <w:rPr>
                <w:rFonts w:ascii="Times New Roman" w:hAnsi="Times New Roman"/>
                <w:sz w:val="24"/>
                <w:szCs w:val="24"/>
                <w:lang w:val="en-US"/>
              </w:rPr>
            </w:pPr>
            <w:r>
              <w:rPr>
                <w:rFonts w:ascii="Times New Roman" w:hAnsi="Times New Roman"/>
                <w:sz w:val="24"/>
                <w:szCs w:val="24"/>
                <w:lang w:val="en-US"/>
              </w:rPr>
              <w:t>1</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5</w:t>
            </w:r>
            <w:r w:rsidR="008A6ACB" w:rsidRPr="008A2D01">
              <w:rPr>
                <w:rFonts w:ascii="Times New Roman" w:hAnsi="Times New Roman"/>
                <w:sz w:val="24"/>
                <w:szCs w:val="24"/>
              </w:rPr>
              <w:t>. Музыкальный центр</w:t>
            </w:r>
          </w:p>
        </w:tc>
        <w:tc>
          <w:tcPr>
            <w:tcW w:w="2410" w:type="dxa"/>
            <w:tcBorders>
              <w:top w:val="single" w:sz="4" w:space="0" w:color="000000"/>
              <w:left w:val="single" w:sz="4" w:space="0" w:color="000000"/>
              <w:bottom w:val="single" w:sz="4" w:space="0" w:color="000000"/>
              <w:right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2</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6</w:t>
            </w:r>
            <w:r w:rsidR="008A6ACB" w:rsidRPr="008A2D01">
              <w:rPr>
                <w:rFonts w:ascii="Times New Roman" w:hAnsi="Times New Roman"/>
                <w:sz w:val="24"/>
                <w:szCs w:val="24"/>
              </w:rPr>
              <w:t xml:space="preserve">. Магнитофон </w:t>
            </w:r>
          </w:p>
        </w:tc>
        <w:tc>
          <w:tcPr>
            <w:tcW w:w="2410" w:type="dxa"/>
            <w:tcBorders>
              <w:top w:val="single" w:sz="4" w:space="0" w:color="000000"/>
              <w:left w:val="single" w:sz="4" w:space="0" w:color="000000"/>
              <w:bottom w:val="single" w:sz="4" w:space="0" w:color="000000"/>
              <w:right w:val="single" w:sz="4" w:space="0" w:color="000000"/>
            </w:tcBorders>
          </w:tcPr>
          <w:p w:rsidR="008A6ACB" w:rsidRPr="00121825" w:rsidRDefault="008A6ACB" w:rsidP="007A7D5E">
            <w:pPr>
              <w:snapToGrid w:val="0"/>
              <w:rPr>
                <w:rFonts w:ascii="Times New Roman" w:hAnsi="Times New Roman"/>
                <w:sz w:val="24"/>
                <w:szCs w:val="24"/>
                <w:lang w:val="en-US"/>
              </w:rPr>
            </w:pPr>
            <w:r>
              <w:rPr>
                <w:rFonts w:ascii="Times New Roman" w:hAnsi="Times New Roman"/>
                <w:sz w:val="24"/>
                <w:szCs w:val="24"/>
              </w:rPr>
              <w:t>7</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7</w:t>
            </w:r>
            <w:r w:rsidR="008A6ACB" w:rsidRPr="008A2D01">
              <w:rPr>
                <w:rFonts w:ascii="Times New Roman" w:hAnsi="Times New Roman"/>
                <w:sz w:val="24"/>
                <w:szCs w:val="24"/>
              </w:rPr>
              <w:t>. Принтер</w:t>
            </w:r>
          </w:p>
        </w:tc>
        <w:tc>
          <w:tcPr>
            <w:tcW w:w="2410" w:type="dxa"/>
            <w:tcBorders>
              <w:top w:val="single" w:sz="4" w:space="0" w:color="000000"/>
              <w:left w:val="single" w:sz="4" w:space="0" w:color="000000"/>
              <w:bottom w:val="single" w:sz="4" w:space="0" w:color="000000"/>
              <w:right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5</w:t>
            </w:r>
            <w:r w:rsidR="008A6ACB" w:rsidRPr="008A2D01">
              <w:rPr>
                <w:rFonts w:ascii="Times New Roman" w:hAnsi="Times New Roman"/>
                <w:sz w:val="24"/>
                <w:szCs w:val="24"/>
              </w:rPr>
              <w:t xml:space="preserve"> </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8</w:t>
            </w:r>
            <w:r w:rsidR="008A6ACB" w:rsidRPr="008A2D01">
              <w:rPr>
                <w:rFonts w:ascii="Times New Roman" w:hAnsi="Times New Roman"/>
                <w:sz w:val="24"/>
                <w:szCs w:val="24"/>
              </w:rPr>
              <w:t xml:space="preserve">. Ноутбук </w:t>
            </w:r>
          </w:p>
        </w:tc>
        <w:tc>
          <w:tcPr>
            <w:tcW w:w="2410" w:type="dxa"/>
            <w:tcBorders>
              <w:top w:val="single" w:sz="4" w:space="0" w:color="000000"/>
              <w:left w:val="single" w:sz="4" w:space="0" w:color="000000"/>
              <w:bottom w:val="single" w:sz="4" w:space="0" w:color="000000"/>
              <w:right w:val="single" w:sz="4" w:space="0" w:color="000000"/>
            </w:tcBorders>
          </w:tcPr>
          <w:p w:rsidR="008A6ACB" w:rsidRPr="008A2D01" w:rsidRDefault="008A6ACB" w:rsidP="007A7D5E">
            <w:pPr>
              <w:snapToGrid w:val="0"/>
              <w:rPr>
                <w:rFonts w:ascii="Times New Roman" w:hAnsi="Times New Roman"/>
                <w:sz w:val="24"/>
                <w:szCs w:val="24"/>
              </w:rPr>
            </w:pPr>
            <w:r>
              <w:rPr>
                <w:rFonts w:ascii="Times New Roman" w:hAnsi="Times New Roman"/>
                <w:sz w:val="24"/>
                <w:szCs w:val="24"/>
              </w:rPr>
              <w:t>2</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9</w:t>
            </w:r>
            <w:r w:rsidR="008A6ACB">
              <w:rPr>
                <w:rFonts w:ascii="Times New Roman" w:hAnsi="Times New Roman"/>
                <w:sz w:val="24"/>
                <w:szCs w:val="24"/>
              </w:rPr>
              <w:t>. Проектор</w:t>
            </w:r>
          </w:p>
        </w:tc>
        <w:tc>
          <w:tcPr>
            <w:tcW w:w="2410" w:type="dxa"/>
            <w:tcBorders>
              <w:top w:val="single" w:sz="4" w:space="0" w:color="000000"/>
              <w:left w:val="single" w:sz="4" w:space="0" w:color="000000"/>
              <w:bottom w:val="single" w:sz="4" w:space="0" w:color="000000"/>
              <w:right w:val="single" w:sz="4" w:space="0" w:color="000000"/>
            </w:tcBorders>
          </w:tcPr>
          <w:p w:rsidR="008A6ACB" w:rsidRDefault="008A6ACB" w:rsidP="007A7D5E">
            <w:pPr>
              <w:snapToGrid w:val="0"/>
              <w:rPr>
                <w:rFonts w:ascii="Times New Roman" w:hAnsi="Times New Roman"/>
                <w:sz w:val="24"/>
                <w:szCs w:val="24"/>
              </w:rPr>
            </w:pPr>
            <w:r>
              <w:rPr>
                <w:rFonts w:ascii="Times New Roman" w:hAnsi="Times New Roman"/>
                <w:sz w:val="24"/>
                <w:szCs w:val="24"/>
              </w:rPr>
              <w:t>1</w:t>
            </w:r>
          </w:p>
        </w:tc>
      </w:tr>
      <w:tr w:rsidR="00301EC5" w:rsidRPr="008A2D01" w:rsidTr="007A7D5E">
        <w:tc>
          <w:tcPr>
            <w:tcW w:w="5220" w:type="dxa"/>
            <w:tcBorders>
              <w:top w:val="single" w:sz="4" w:space="0" w:color="000000"/>
              <w:left w:val="single" w:sz="4" w:space="0" w:color="000000"/>
              <w:bottom w:val="single" w:sz="4" w:space="0" w:color="000000"/>
            </w:tcBorders>
          </w:tcPr>
          <w:p w:rsidR="00301EC5" w:rsidRDefault="00301EC5" w:rsidP="007A7D5E">
            <w:pPr>
              <w:snapToGrid w:val="0"/>
              <w:rPr>
                <w:rFonts w:ascii="Times New Roman" w:hAnsi="Times New Roman"/>
                <w:sz w:val="24"/>
                <w:szCs w:val="24"/>
              </w:rPr>
            </w:pPr>
            <w:r>
              <w:rPr>
                <w:rFonts w:ascii="Times New Roman" w:hAnsi="Times New Roman"/>
                <w:sz w:val="24"/>
                <w:szCs w:val="24"/>
              </w:rPr>
              <w:t>10 Ламинатор</w:t>
            </w:r>
          </w:p>
        </w:tc>
        <w:tc>
          <w:tcPr>
            <w:tcW w:w="2410" w:type="dxa"/>
            <w:tcBorders>
              <w:top w:val="single" w:sz="4" w:space="0" w:color="000000"/>
              <w:left w:val="single" w:sz="4" w:space="0" w:color="000000"/>
              <w:bottom w:val="single" w:sz="4" w:space="0" w:color="000000"/>
              <w:right w:val="single" w:sz="4" w:space="0" w:color="000000"/>
            </w:tcBorders>
          </w:tcPr>
          <w:p w:rsidR="00301EC5" w:rsidRDefault="00301EC5" w:rsidP="007A7D5E">
            <w:pPr>
              <w:snapToGrid w:val="0"/>
              <w:rPr>
                <w:rFonts w:ascii="Times New Roman" w:hAnsi="Times New Roman"/>
                <w:sz w:val="24"/>
                <w:szCs w:val="24"/>
              </w:rPr>
            </w:pPr>
            <w:r>
              <w:rPr>
                <w:rFonts w:ascii="Times New Roman" w:hAnsi="Times New Roman"/>
                <w:sz w:val="24"/>
                <w:szCs w:val="24"/>
              </w:rPr>
              <w:t>1</w:t>
            </w:r>
          </w:p>
        </w:tc>
      </w:tr>
      <w:tr w:rsidR="008A6ACB" w:rsidRPr="008A2D01" w:rsidTr="007A7D5E">
        <w:tc>
          <w:tcPr>
            <w:tcW w:w="5220" w:type="dxa"/>
            <w:tcBorders>
              <w:top w:val="single" w:sz="4" w:space="0" w:color="000000"/>
              <w:left w:val="single" w:sz="4" w:space="0" w:color="000000"/>
              <w:bottom w:val="single" w:sz="4" w:space="0" w:color="000000"/>
            </w:tcBorders>
          </w:tcPr>
          <w:p w:rsidR="008A6ACB" w:rsidRPr="008A2D01" w:rsidRDefault="00301EC5" w:rsidP="007A7D5E">
            <w:pPr>
              <w:snapToGrid w:val="0"/>
              <w:rPr>
                <w:rFonts w:ascii="Times New Roman" w:hAnsi="Times New Roman"/>
                <w:sz w:val="24"/>
                <w:szCs w:val="24"/>
              </w:rPr>
            </w:pPr>
            <w:r>
              <w:rPr>
                <w:rFonts w:ascii="Times New Roman" w:hAnsi="Times New Roman"/>
                <w:sz w:val="24"/>
                <w:szCs w:val="24"/>
              </w:rPr>
              <w:t>11</w:t>
            </w:r>
            <w:r w:rsidR="008A6ACB" w:rsidRPr="008A2D01">
              <w:rPr>
                <w:rFonts w:ascii="Times New Roman" w:hAnsi="Times New Roman"/>
                <w:sz w:val="24"/>
                <w:szCs w:val="24"/>
              </w:rPr>
              <w:t>. Интернет</w:t>
            </w:r>
          </w:p>
        </w:tc>
        <w:tc>
          <w:tcPr>
            <w:tcW w:w="2410" w:type="dxa"/>
            <w:tcBorders>
              <w:top w:val="single" w:sz="4" w:space="0" w:color="000000"/>
              <w:left w:val="single" w:sz="4" w:space="0" w:color="000000"/>
              <w:bottom w:val="single" w:sz="4" w:space="0" w:color="000000"/>
              <w:right w:val="single" w:sz="4" w:space="0" w:color="000000"/>
            </w:tcBorders>
          </w:tcPr>
          <w:p w:rsidR="008A6ACB" w:rsidRPr="008A2D01" w:rsidRDefault="008A6ACB" w:rsidP="007A7D5E">
            <w:pPr>
              <w:snapToGrid w:val="0"/>
              <w:rPr>
                <w:rFonts w:ascii="Times New Roman" w:hAnsi="Times New Roman"/>
                <w:sz w:val="24"/>
                <w:szCs w:val="24"/>
              </w:rPr>
            </w:pPr>
            <w:r w:rsidRPr="008A2D01">
              <w:rPr>
                <w:rFonts w:ascii="Times New Roman" w:hAnsi="Times New Roman"/>
                <w:sz w:val="24"/>
                <w:szCs w:val="24"/>
              </w:rPr>
              <w:t>Да</w:t>
            </w:r>
          </w:p>
        </w:tc>
      </w:tr>
    </w:tbl>
    <w:p w:rsidR="008A6ACB" w:rsidRDefault="008A6ACB" w:rsidP="008A6ACB">
      <w:pPr>
        <w:shd w:val="clear" w:color="auto" w:fill="FFFFFF"/>
        <w:tabs>
          <w:tab w:val="left" w:pos="154"/>
          <w:tab w:val="left" w:pos="284"/>
        </w:tabs>
        <w:jc w:val="center"/>
        <w:rPr>
          <w:rFonts w:ascii="Times New Roman" w:hAnsi="Times New Roman"/>
          <w:b/>
          <w:sz w:val="28"/>
          <w:szCs w:val="28"/>
        </w:rPr>
      </w:pPr>
    </w:p>
    <w:p w:rsidR="008A6ACB" w:rsidRDefault="008A6ACB" w:rsidP="008A6ACB">
      <w:pPr>
        <w:pStyle w:val="ad"/>
        <w:spacing w:after="0" w:line="360" w:lineRule="auto"/>
        <w:ind w:left="0"/>
        <w:jc w:val="center"/>
        <w:rPr>
          <w:rFonts w:ascii="Times New Roman" w:hAnsi="Times New Roman"/>
          <w:b/>
          <w:bCs/>
          <w:color w:val="330033"/>
          <w:sz w:val="28"/>
          <w:szCs w:val="28"/>
        </w:rPr>
      </w:pPr>
    </w:p>
    <w:p w:rsidR="008A6ACB" w:rsidRDefault="00301EC5" w:rsidP="008A6ACB">
      <w:pPr>
        <w:pStyle w:val="ad"/>
        <w:spacing w:after="0" w:line="360" w:lineRule="auto"/>
        <w:ind w:left="0" w:firstLine="709"/>
        <w:jc w:val="both"/>
        <w:rPr>
          <w:rFonts w:ascii="Times New Roman" w:hAnsi="Times New Roman"/>
          <w:b/>
          <w:bCs/>
          <w:color w:val="330033"/>
          <w:sz w:val="28"/>
          <w:szCs w:val="28"/>
        </w:rPr>
      </w:pPr>
      <w:r>
        <w:rPr>
          <w:rFonts w:ascii="Times New Roman" w:hAnsi="Times New Roman"/>
          <w:b/>
          <w:bCs/>
          <w:color w:val="330033"/>
          <w:sz w:val="28"/>
          <w:szCs w:val="28"/>
        </w:rPr>
        <w:t>В 2017-2018</w:t>
      </w:r>
      <w:r w:rsidR="008A6ACB">
        <w:rPr>
          <w:rFonts w:ascii="Times New Roman" w:hAnsi="Times New Roman"/>
          <w:b/>
          <w:bCs/>
          <w:color w:val="330033"/>
          <w:sz w:val="28"/>
          <w:szCs w:val="28"/>
        </w:rPr>
        <w:t xml:space="preserve"> учебном году была организована следующая работа, направленная на повышение комфортности условий детского сада.</w:t>
      </w:r>
    </w:p>
    <w:p w:rsidR="008A6ACB" w:rsidRPr="00BD1CB5" w:rsidRDefault="008A6ACB" w:rsidP="008A6ACB">
      <w:pPr>
        <w:pStyle w:val="ad"/>
        <w:spacing w:after="0" w:line="360" w:lineRule="auto"/>
        <w:ind w:left="0" w:firstLine="709"/>
        <w:jc w:val="both"/>
        <w:rPr>
          <w:rFonts w:ascii="Times New Roman" w:hAnsi="Times New Roman"/>
          <w:bCs/>
          <w:sz w:val="28"/>
          <w:szCs w:val="28"/>
        </w:rPr>
      </w:pPr>
      <w:r w:rsidRPr="00BD1CB5">
        <w:rPr>
          <w:rFonts w:ascii="Times New Roman" w:hAnsi="Times New Roman"/>
          <w:bCs/>
          <w:sz w:val="28"/>
          <w:szCs w:val="28"/>
        </w:rPr>
        <w:t xml:space="preserve">В 2-х групповых помещениях убраны обои со стен, стены покрашены </w:t>
      </w:r>
      <w:proofErr w:type="spellStart"/>
      <w:r w:rsidRPr="00BD1CB5">
        <w:rPr>
          <w:rFonts w:ascii="Times New Roman" w:hAnsi="Times New Roman"/>
          <w:bCs/>
          <w:sz w:val="28"/>
          <w:szCs w:val="28"/>
        </w:rPr>
        <w:t>водоимульсионной</w:t>
      </w:r>
      <w:proofErr w:type="spellEnd"/>
      <w:r w:rsidRPr="00BD1CB5">
        <w:rPr>
          <w:rFonts w:ascii="Times New Roman" w:hAnsi="Times New Roman"/>
          <w:bCs/>
          <w:sz w:val="28"/>
          <w:szCs w:val="28"/>
        </w:rPr>
        <w:t xml:space="preserve"> краской в пастельные тона, комфортные для пребывания в данных помещениях.</w:t>
      </w:r>
      <w:r w:rsidR="00AD33BE">
        <w:rPr>
          <w:rFonts w:ascii="Times New Roman" w:hAnsi="Times New Roman"/>
          <w:bCs/>
          <w:sz w:val="28"/>
          <w:szCs w:val="28"/>
        </w:rPr>
        <w:t xml:space="preserve"> </w:t>
      </w:r>
      <w:r w:rsidRPr="00BD1CB5">
        <w:rPr>
          <w:rFonts w:ascii="Times New Roman" w:hAnsi="Times New Roman"/>
          <w:bCs/>
          <w:sz w:val="28"/>
          <w:szCs w:val="28"/>
        </w:rPr>
        <w:t>Произвед</w:t>
      </w:r>
      <w:r w:rsidR="00AD33BE">
        <w:rPr>
          <w:rFonts w:ascii="Times New Roman" w:hAnsi="Times New Roman"/>
          <w:bCs/>
          <w:sz w:val="28"/>
          <w:szCs w:val="28"/>
        </w:rPr>
        <w:t>ено улучшение системы освещения</w:t>
      </w:r>
      <w:r w:rsidRPr="00BD1CB5">
        <w:rPr>
          <w:rFonts w:ascii="Times New Roman" w:hAnsi="Times New Roman"/>
          <w:bCs/>
          <w:sz w:val="28"/>
          <w:szCs w:val="28"/>
        </w:rPr>
        <w:t xml:space="preserve">. В </w:t>
      </w:r>
      <w:r w:rsidR="00AD33BE">
        <w:rPr>
          <w:rFonts w:ascii="Times New Roman" w:hAnsi="Times New Roman"/>
          <w:bCs/>
          <w:sz w:val="28"/>
          <w:szCs w:val="28"/>
        </w:rPr>
        <w:t xml:space="preserve"> раздевалки бассейна </w:t>
      </w:r>
      <w:r w:rsidRPr="00BD1CB5">
        <w:rPr>
          <w:rFonts w:ascii="Times New Roman" w:hAnsi="Times New Roman"/>
          <w:bCs/>
          <w:sz w:val="28"/>
          <w:szCs w:val="28"/>
        </w:rPr>
        <w:t xml:space="preserve">произведена реставрация стен, </w:t>
      </w:r>
      <w:r w:rsidR="00AD33BE">
        <w:rPr>
          <w:rFonts w:ascii="Times New Roman" w:hAnsi="Times New Roman"/>
          <w:bCs/>
          <w:sz w:val="28"/>
          <w:szCs w:val="28"/>
        </w:rPr>
        <w:t xml:space="preserve">снята кафельная плитка. </w:t>
      </w:r>
    </w:p>
    <w:p w:rsidR="008A6ACB" w:rsidRPr="00BD1CB5" w:rsidRDefault="008A6ACB" w:rsidP="008A6ACB">
      <w:pPr>
        <w:spacing w:line="360" w:lineRule="auto"/>
        <w:ind w:firstLine="709"/>
        <w:rPr>
          <w:rFonts w:ascii="Times New Roman" w:hAnsi="Times New Roman"/>
          <w:sz w:val="28"/>
          <w:szCs w:val="28"/>
        </w:rPr>
      </w:pPr>
      <w:r w:rsidRPr="00BD1CB5">
        <w:rPr>
          <w:rFonts w:ascii="Times New Roman" w:hAnsi="Times New Roman"/>
          <w:sz w:val="28"/>
          <w:szCs w:val="28"/>
        </w:rPr>
        <w:t>За счет внебюджетных сре</w:t>
      </w:r>
      <w:proofErr w:type="gramStart"/>
      <w:r w:rsidRPr="00BD1CB5">
        <w:rPr>
          <w:rFonts w:ascii="Times New Roman" w:hAnsi="Times New Roman"/>
          <w:sz w:val="28"/>
          <w:szCs w:val="28"/>
        </w:rPr>
        <w:t>дств пр</w:t>
      </w:r>
      <w:proofErr w:type="gramEnd"/>
      <w:r w:rsidRPr="00BD1CB5">
        <w:rPr>
          <w:rFonts w:ascii="Times New Roman" w:hAnsi="Times New Roman"/>
          <w:sz w:val="28"/>
          <w:szCs w:val="28"/>
        </w:rPr>
        <w:t>иобретены –</w:t>
      </w:r>
      <w:r w:rsidR="008952BD">
        <w:rPr>
          <w:rFonts w:ascii="Times New Roman" w:hAnsi="Times New Roman"/>
          <w:sz w:val="28"/>
          <w:szCs w:val="28"/>
        </w:rPr>
        <w:t xml:space="preserve"> </w:t>
      </w:r>
      <w:r w:rsidRPr="00BD1CB5">
        <w:rPr>
          <w:rFonts w:ascii="Times New Roman" w:hAnsi="Times New Roman"/>
          <w:sz w:val="28"/>
          <w:szCs w:val="28"/>
        </w:rPr>
        <w:t>лампы  для улучшения системы освещения, лампы аварийного освещения, блоки питания и жесткий диск для системы видеонаблюдения, негорючие ящики для пожарных кранов, моечные ванны для групповых помещений</w:t>
      </w:r>
      <w:r w:rsidR="003D5D32">
        <w:rPr>
          <w:rFonts w:ascii="Times New Roman" w:hAnsi="Times New Roman"/>
          <w:sz w:val="28"/>
          <w:szCs w:val="28"/>
        </w:rPr>
        <w:t>, кухонный стол в групповое помещение</w:t>
      </w:r>
      <w:r w:rsidRPr="00BD1CB5">
        <w:rPr>
          <w:rFonts w:ascii="Times New Roman" w:hAnsi="Times New Roman"/>
          <w:sz w:val="28"/>
          <w:szCs w:val="28"/>
        </w:rPr>
        <w:t>.</w:t>
      </w:r>
    </w:p>
    <w:p w:rsidR="008A6ACB" w:rsidRDefault="008A6ACB" w:rsidP="008A6ACB">
      <w:pPr>
        <w:spacing w:line="360" w:lineRule="auto"/>
        <w:ind w:firstLine="709"/>
        <w:rPr>
          <w:rFonts w:ascii="Times New Roman" w:hAnsi="Times New Roman"/>
          <w:sz w:val="28"/>
          <w:szCs w:val="28"/>
        </w:rPr>
      </w:pPr>
      <w:proofErr w:type="gramStart"/>
      <w:r w:rsidRPr="00BD1CB5">
        <w:rPr>
          <w:rFonts w:ascii="Times New Roman" w:hAnsi="Times New Roman"/>
          <w:sz w:val="28"/>
          <w:szCs w:val="28"/>
        </w:rPr>
        <w:lastRenderedPageBreak/>
        <w:t>За счет предоставляемых областных субвенций на учебный расходы  было приобретено следующее игровое оборудование для спортивного и музыкального зала, групп:</w:t>
      </w:r>
      <w:proofErr w:type="gramEnd"/>
    </w:p>
    <w:p w:rsidR="008A6ACB" w:rsidRDefault="008A6ACB" w:rsidP="007A254E">
      <w:pPr>
        <w:spacing w:line="360" w:lineRule="auto"/>
        <w:rPr>
          <w:rFonts w:ascii="Times New Roman" w:hAnsi="Times New Roman"/>
          <w:sz w:val="28"/>
          <w:szCs w:val="28"/>
        </w:rPr>
      </w:pPr>
    </w:p>
    <w:p w:rsidR="008A6ACB" w:rsidRDefault="008A6ACB" w:rsidP="008A6ACB">
      <w:pPr>
        <w:spacing w:line="360" w:lineRule="auto"/>
        <w:jc w:val="center"/>
        <w:rPr>
          <w:rFonts w:ascii="Times New Roman" w:hAnsi="Times New Roman"/>
          <w:b/>
          <w:sz w:val="28"/>
          <w:szCs w:val="28"/>
        </w:rPr>
      </w:pPr>
      <w:r w:rsidRPr="002F2195">
        <w:rPr>
          <w:rFonts w:ascii="Times New Roman" w:hAnsi="Times New Roman"/>
          <w:b/>
          <w:sz w:val="28"/>
          <w:szCs w:val="28"/>
        </w:rPr>
        <w:t xml:space="preserve">2. </w:t>
      </w:r>
      <w:r>
        <w:rPr>
          <w:rFonts w:ascii="Times New Roman" w:hAnsi="Times New Roman"/>
          <w:b/>
          <w:sz w:val="28"/>
          <w:szCs w:val="28"/>
        </w:rPr>
        <w:t>Мебель для групповых помещений и музыкального зала</w:t>
      </w:r>
    </w:p>
    <w:p w:rsidR="007A254E" w:rsidRPr="002F2195" w:rsidRDefault="007A254E" w:rsidP="007A254E">
      <w:pPr>
        <w:spacing w:line="360" w:lineRule="auto"/>
        <w:jc w:val="right"/>
        <w:rPr>
          <w:rFonts w:ascii="Times New Roman" w:hAnsi="Times New Roman"/>
          <w:b/>
          <w:sz w:val="28"/>
          <w:szCs w:val="28"/>
        </w:rPr>
      </w:pPr>
      <w:r>
        <w:rPr>
          <w:rFonts w:ascii="Times New Roman" w:hAnsi="Times New Roman"/>
          <w:i/>
          <w:sz w:val="28"/>
          <w:szCs w:val="28"/>
        </w:rPr>
        <w:t>Таблица № 11</w:t>
      </w:r>
    </w:p>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5940"/>
        <w:gridCol w:w="745"/>
        <w:gridCol w:w="1235"/>
        <w:gridCol w:w="1578"/>
      </w:tblGrid>
      <w:tr w:rsidR="008A6ACB" w:rsidRPr="00816E8B" w:rsidTr="007A7D5E">
        <w:trPr>
          <w:trHeight w:val="896"/>
        </w:trPr>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w:t>
            </w:r>
          </w:p>
          <w:p w:rsidR="008A6ACB" w:rsidRPr="00816E8B" w:rsidRDefault="008A6ACB" w:rsidP="007A7D5E">
            <w:pPr>
              <w:jc w:val="center"/>
              <w:rPr>
                <w:rFonts w:ascii="Times New Roman" w:hAnsi="Times New Roman"/>
                <w:sz w:val="24"/>
                <w:szCs w:val="24"/>
              </w:rPr>
            </w:pPr>
            <w:proofErr w:type="spellStart"/>
            <w:proofErr w:type="gramStart"/>
            <w:r w:rsidRPr="00816E8B">
              <w:rPr>
                <w:rFonts w:ascii="Times New Roman" w:hAnsi="Times New Roman"/>
                <w:sz w:val="24"/>
                <w:szCs w:val="24"/>
              </w:rPr>
              <w:t>п</w:t>
            </w:r>
            <w:proofErr w:type="spellEnd"/>
            <w:proofErr w:type="gramEnd"/>
            <w:r w:rsidRPr="00816E8B">
              <w:rPr>
                <w:rFonts w:ascii="Times New Roman" w:hAnsi="Times New Roman"/>
                <w:sz w:val="24"/>
                <w:szCs w:val="24"/>
              </w:rPr>
              <w:t>/</w:t>
            </w:r>
            <w:proofErr w:type="spellStart"/>
            <w:r w:rsidRPr="00816E8B">
              <w:rPr>
                <w:rFonts w:ascii="Times New Roman" w:hAnsi="Times New Roman"/>
                <w:sz w:val="24"/>
                <w:szCs w:val="24"/>
              </w:rPr>
              <w:t>п</w:t>
            </w:r>
            <w:proofErr w:type="spellEnd"/>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Наименование</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Кол-во</w:t>
            </w: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Цена за единицу</w:t>
            </w: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Стоимость товара</w:t>
            </w:r>
          </w:p>
        </w:tc>
      </w:tr>
      <w:tr w:rsidR="008A6ACB" w:rsidRPr="00816E8B" w:rsidTr="007A7D5E">
        <w:trPr>
          <w:trHeight w:val="344"/>
        </w:trPr>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ind w:hanging="97"/>
              <w:rPr>
                <w:rFonts w:ascii="Times New Roman" w:hAnsi="Times New Roman"/>
                <w:sz w:val="24"/>
                <w:szCs w:val="24"/>
              </w:rPr>
            </w:pPr>
            <w:r w:rsidRPr="00816E8B">
              <w:rPr>
                <w:rFonts w:ascii="Times New Roman" w:hAnsi="Times New Roman"/>
                <w:sz w:val="24"/>
                <w:szCs w:val="24"/>
              </w:rPr>
              <w:t>Шкаф для детской одежды 5-ти секционный 1360х300х1100</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5</w:t>
            </w: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8 130-00</w:t>
            </w: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40 650-00</w:t>
            </w:r>
          </w:p>
        </w:tc>
      </w:tr>
      <w:tr w:rsidR="008A6ACB" w:rsidRPr="00816E8B" w:rsidTr="007A7D5E">
        <w:trPr>
          <w:trHeight w:val="344"/>
        </w:trPr>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rPr>
                <w:rFonts w:ascii="Times New Roman" w:hAnsi="Times New Roman"/>
                <w:sz w:val="24"/>
                <w:szCs w:val="24"/>
              </w:rPr>
            </w:pPr>
            <w:r w:rsidRPr="00816E8B">
              <w:rPr>
                <w:rFonts w:ascii="Times New Roman" w:hAnsi="Times New Roman"/>
                <w:sz w:val="24"/>
                <w:szCs w:val="24"/>
              </w:rPr>
              <w:t xml:space="preserve">Стул детский 3 группа </w:t>
            </w:r>
            <w:r w:rsidRPr="00816E8B">
              <w:rPr>
                <w:rFonts w:ascii="Times New Roman" w:hAnsi="Times New Roman"/>
                <w:sz w:val="24"/>
                <w:szCs w:val="24"/>
                <w:lang w:val="en-US"/>
              </w:rPr>
              <w:t>H</w:t>
            </w:r>
            <w:r w:rsidRPr="00816E8B">
              <w:rPr>
                <w:rFonts w:ascii="Times New Roman" w:hAnsi="Times New Roman"/>
                <w:sz w:val="24"/>
                <w:szCs w:val="24"/>
              </w:rPr>
              <w:t>=340</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25</w:t>
            </w: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1 190-00</w:t>
            </w: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29 750-00</w:t>
            </w:r>
          </w:p>
        </w:tc>
      </w:tr>
      <w:tr w:rsidR="008A6ACB" w:rsidRPr="00816E8B" w:rsidTr="007A7D5E">
        <w:trPr>
          <w:trHeight w:val="344"/>
        </w:trPr>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rPr>
                <w:rFonts w:ascii="Times New Roman" w:hAnsi="Times New Roman"/>
                <w:sz w:val="24"/>
                <w:szCs w:val="24"/>
              </w:rPr>
            </w:pPr>
            <w:r w:rsidRPr="00816E8B">
              <w:rPr>
                <w:rFonts w:ascii="Times New Roman" w:hAnsi="Times New Roman"/>
                <w:sz w:val="24"/>
                <w:szCs w:val="24"/>
              </w:rPr>
              <w:t>Игровая зона «Центр Вода-Песок» проект МД 01.09.00</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1</w:t>
            </w: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2 515-00</w:t>
            </w: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2 515-00</w:t>
            </w:r>
          </w:p>
        </w:tc>
      </w:tr>
      <w:tr w:rsidR="008A6ACB" w:rsidRPr="00816E8B" w:rsidTr="007A7D5E">
        <w:trPr>
          <w:trHeight w:val="344"/>
        </w:trPr>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rPr>
                <w:rFonts w:ascii="Times New Roman" w:hAnsi="Times New Roman"/>
                <w:sz w:val="24"/>
                <w:szCs w:val="24"/>
              </w:rPr>
            </w:pPr>
            <w:r w:rsidRPr="00816E8B">
              <w:rPr>
                <w:rFonts w:ascii="Times New Roman" w:hAnsi="Times New Roman"/>
                <w:sz w:val="24"/>
                <w:szCs w:val="24"/>
              </w:rPr>
              <w:t>Уголок для пособий «Витрина для книг»</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2</w:t>
            </w: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920-00</w:t>
            </w: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1 840-00</w:t>
            </w:r>
          </w:p>
        </w:tc>
      </w:tr>
      <w:tr w:rsidR="008A6ACB" w:rsidRPr="00816E8B" w:rsidTr="007A7D5E">
        <w:trPr>
          <w:trHeight w:val="344"/>
        </w:trPr>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rPr>
                <w:rFonts w:ascii="Times New Roman" w:hAnsi="Times New Roman"/>
                <w:sz w:val="24"/>
                <w:szCs w:val="24"/>
              </w:rPr>
            </w:pPr>
            <w:r w:rsidRPr="00816E8B">
              <w:rPr>
                <w:rFonts w:ascii="Times New Roman" w:hAnsi="Times New Roman"/>
                <w:sz w:val="24"/>
                <w:szCs w:val="24"/>
              </w:rPr>
              <w:t>Стеллаж для поделок 600х240х420</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r w:rsidRPr="00816E8B">
              <w:rPr>
                <w:rFonts w:ascii="Times New Roman" w:hAnsi="Times New Roman"/>
                <w:sz w:val="24"/>
                <w:szCs w:val="24"/>
              </w:rPr>
              <w:t>2</w:t>
            </w: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1 060-00</w:t>
            </w: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sz w:val="24"/>
                <w:szCs w:val="24"/>
              </w:rPr>
            </w:pPr>
            <w:r w:rsidRPr="00816E8B">
              <w:rPr>
                <w:rFonts w:ascii="Times New Roman" w:hAnsi="Times New Roman"/>
                <w:sz w:val="24"/>
                <w:szCs w:val="24"/>
              </w:rPr>
              <w:t>2 120-00</w:t>
            </w:r>
          </w:p>
        </w:tc>
      </w:tr>
      <w:tr w:rsidR="008A6ACB" w:rsidRPr="00816E8B" w:rsidTr="007A7D5E">
        <w:tc>
          <w:tcPr>
            <w:tcW w:w="5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p>
        </w:tc>
        <w:tc>
          <w:tcPr>
            <w:tcW w:w="5940"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b/>
                <w:sz w:val="24"/>
                <w:szCs w:val="24"/>
              </w:rPr>
            </w:pPr>
            <w:r w:rsidRPr="00816E8B">
              <w:rPr>
                <w:rFonts w:ascii="Times New Roman" w:hAnsi="Times New Roman"/>
                <w:b/>
                <w:sz w:val="24"/>
                <w:szCs w:val="24"/>
              </w:rPr>
              <w:t>итого</w:t>
            </w:r>
          </w:p>
        </w:tc>
        <w:tc>
          <w:tcPr>
            <w:tcW w:w="74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p>
        </w:tc>
        <w:tc>
          <w:tcPr>
            <w:tcW w:w="1235"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center"/>
              <w:rPr>
                <w:rFonts w:ascii="Times New Roman" w:hAnsi="Times New Roman"/>
                <w:sz w:val="24"/>
                <w:szCs w:val="24"/>
              </w:rPr>
            </w:pPr>
          </w:p>
        </w:tc>
        <w:tc>
          <w:tcPr>
            <w:tcW w:w="1578" w:type="dxa"/>
            <w:tcBorders>
              <w:top w:val="single" w:sz="4" w:space="0" w:color="auto"/>
              <w:left w:val="single" w:sz="4" w:space="0" w:color="auto"/>
              <w:bottom w:val="single" w:sz="4" w:space="0" w:color="auto"/>
              <w:right w:val="single" w:sz="4" w:space="0" w:color="auto"/>
            </w:tcBorders>
            <w:vAlign w:val="center"/>
          </w:tcPr>
          <w:p w:rsidR="008A6ACB" w:rsidRPr="00816E8B" w:rsidRDefault="008A6ACB" w:rsidP="007A7D5E">
            <w:pPr>
              <w:jc w:val="right"/>
              <w:rPr>
                <w:rFonts w:ascii="Times New Roman" w:hAnsi="Times New Roman"/>
                <w:b/>
                <w:sz w:val="24"/>
                <w:szCs w:val="24"/>
              </w:rPr>
            </w:pPr>
            <w:r w:rsidRPr="00816E8B">
              <w:rPr>
                <w:rFonts w:ascii="Times New Roman" w:hAnsi="Times New Roman"/>
                <w:b/>
                <w:sz w:val="24"/>
                <w:szCs w:val="24"/>
              </w:rPr>
              <w:t>76 875-00</w:t>
            </w:r>
          </w:p>
        </w:tc>
      </w:tr>
    </w:tbl>
    <w:p w:rsidR="008A6ACB" w:rsidRDefault="008A6ACB" w:rsidP="008A6ACB">
      <w:pPr>
        <w:spacing w:line="360" w:lineRule="auto"/>
        <w:jc w:val="center"/>
        <w:rPr>
          <w:rFonts w:ascii="Times New Roman" w:hAnsi="Times New Roman"/>
          <w:sz w:val="28"/>
          <w:szCs w:val="28"/>
        </w:rPr>
      </w:pPr>
    </w:p>
    <w:p w:rsidR="008A6ACB" w:rsidRDefault="008A6ACB" w:rsidP="008A6ACB">
      <w:pPr>
        <w:spacing w:line="360" w:lineRule="auto"/>
        <w:jc w:val="center"/>
        <w:rPr>
          <w:rFonts w:ascii="Times New Roman" w:hAnsi="Times New Roman"/>
          <w:b/>
          <w:sz w:val="28"/>
          <w:szCs w:val="28"/>
        </w:rPr>
      </w:pPr>
      <w:r>
        <w:rPr>
          <w:rFonts w:ascii="Times New Roman" w:hAnsi="Times New Roman"/>
          <w:b/>
          <w:sz w:val="28"/>
          <w:szCs w:val="28"/>
        </w:rPr>
        <w:t>3. Методическая литература</w:t>
      </w:r>
    </w:p>
    <w:p w:rsidR="007A254E" w:rsidRDefault="007A254E" w:rsidP="007A254E">
      <w:pPr>
        <w:spacing w:line="360" w:lineRule="auto"/>
        <w:jc w:val="right"/>
        <w:rPr>
          <w:rFonts w:ascii="Times New Roman" w:hAnsi="Times New Roman"/>
          <w:b/>
          <w:sz w:val="28"/>
          <w:szCs w:val="28"/>
        </w:rPr>
      </w:pPr>
      <w:r>
        <w:rPr>
          <w:rFonts w:ascii="Times New Roman" w:hAnsi="Times New Roman"/>
          <w:i/>
          <w:sz w:val="28"/>
          <w:szCs w:val="28"/>
        </w:rPr>
        <w:t>Таблица № 12</w:t>
      </w:r>
    </w:p>
    <w:tbl>
      <w:tblPr>
        <w:tblW w:w="10110" w:type="dxa"/>
        <w:tblInd w:w="-318" w:type="dxa"/>
        <w:tblLook w:val="04A0"/>
      </w:tblPr>
      <w:tblGrid>
        <w:gridCol w:w="691"/>
        <w:gridCol w:w="6550"/>
        <w:gridCol w:w="985"/>
        <w:gridCol w:w="711"/>
        <w:gridCol w:w="1173"/>
      </w:tblGrid>
      <w:tr w:rsidR="007A254E" w:rsidRPr="00EA182A" w:rsidTr="007A254E">
        <w:trPr>
          <w:trHeight w:val="258"/>
        </w:trPr>
        <w:tc>
          <w:tcPr>
            <w:tcW w:w="69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254E" w:rsidRPr="00EA182A" w:rsidRDefault="007A254E" w:rsidP="007A7D5E">
            <w:pPr>
              <w:jc w:val="center"/>
              <w:rPr>
                <w:rFonts w:ascii="Times New Roman" w:hAnsi="Times New Roman"/>
                <w:b/>
                <w:bCs/>
                <w:sz w:val="24"/>
                <w:szCs w:val="24"/>
                <w:lang w:eastAsia="ru-RU"/>
              </w:rPr>
            </w:pPr>
            <w:r w:rsidRPr="00EA182A">
              <w:rPr>
                <w:rFonts w:ascii="Times New Roman" w:hAnsi="Times New Roman"/>
                <w:b/>
                <w:bCs/>
                <w:sz w:val="24"/>
                <w:szCs w:val="24"/>
                <w:lang w:eastAsia="ru-RU"/>
              </w:rPr>
              <w:t>№</w:t>
            </w:r>
          </w:p>
        </w:tc>
        <w:tc>
          <w:tcPr>
            <w:tcW w:w="6550" w:type="dxa"/>
            <w:tcBorders>
              <w:top w:val="single" w:sz="8" w:space="0" w:color="auto"/>
              <w:left w:val="nil"/>
              <w:bottom w:val="single" w:sz="4" w:space="0" w:color="auto"/>
              <w:right w:val="single" w:sz="4" w:space="0" w:color="auto"/>
            </w:tcBorders>
            <w:shd w:val="clear" w:color="auto" w:fill="auto"/>
            <w:noWrap/>
            <w:vAlign w:val="center"/>
            <w:hideMark/>
          </w:tcPr>
          <w:p w:rsidR="007A254E" w:rsidRPr="00EA182A" w:rsidRDefault="007A254E" w:rsidP="007A7D5E">
            <w:pPr>
              <w:jc w:val="center"/>
              <w:rPr>
                <w:rFonts w:ascii="Times New Roman" w:hAnsi="Times New Roman"/>
                <w:b/>
                <w:bCs/>
                <w:sz w:val="24"/>
                <w:szCs w:val="24"/>
                <w:lang w:eastAsia="ru-RU"/>
              </w:rPr>
            </w:pPr>
            <w:r w:rsidRPr="00EA182A">
              <w:rPr>
                <w:rFonts w:ascii="Times New Roman" w:hAnsi="Times New Roman"/>
                <w:b/>
                <w:bCs/>
                <w:sz w:val="24"/>
                <w:szCs w:val="24"/>
                <w:lang w:eastAsia="ru-RU"/>
              </w:rPr>
              <w:t>Наименование товара</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rsidR="007A254E" w:rsidRPr="00EA182A" w:rsidRDefault="007A254E" w:rsidP="007A7D5E">
            <w:pPr>
              <w:jc w:val="center"/>
              <w:rPr>
                <w:rFonts w:ascii="Times New Roman" w:hAnsi="Times New Roman"/>
                <w:b/>
                <w:bCs/>
                <w:sz w:val="24"/>
                <w:szCs w:val="24"/>
                <w:lang w:eastAsia="ru-RU"/>
              </w:rPr>
            </w:pPr>
            <w:r w:rsidRPr="00EA182A">
              <w:rPr>
                <w:rFonts w:ascii="Times New Roman" w:hAnsi="Times New Roman"/>
                <w:b/>
                <w:bCs/>
                <w:sz w:val="24"/>
                <w:szCs w:val="24"/>
                <w:lang w:eastAsia="ru-RU"/>
              </w:rPr>
              <w:t>Кол-во</w:t>
            </w:r>
          </w:p>
        </w:tc>
        <w:tc>
          <w:tcPr>
            <w:tcW w:w="711" w:type="dxa"/>
            <w:tcBorders>
              <w:top w:val="single" w:sz="8" w:space="0" w:color="auto"/>
              <w:left w:val="nil"/>
              <w:bottom w:val="single" w:sz="4" w:space="0" w:color="auto"/>
              <w:right w:val="single" w:sz="4" w:space="0" w:color="auto"/>
            </w:tcBorders>
            <w:shd w:val="clear" w:color="auto" w:fill="auto"/>
            <w:noWrap/>
            <w:vAlign w:val="center"/>
            <w:hideMark/>
          </w:tcPr>
          <w:p w:rsidR="007A254E" w:rsidRPr="00EA182A" w:rsidRDefault="007A254E" w:rsidP="007A7D5E">
            <w:pPr>
              <w:jc w:val="center"/>
              <w:rPr>
                <w:rFonts w:ascii="Times New Roman" w:hAnsi="Times New Roman"/>
                <w:b/>
                <w:bCs/>
                <w:sz w:val="24"/>
                <w:szCs w:val="24"/>
                <w:lang w:eastAsia="ru-RU"/>
              </w:rPr>
            </w:pPr>
            <w:r w:rsidRPr="00EA182A">
              <w:rPr>
                <w:rFonts w:ascii="Times New Roman" w:hAnsi="Times New Roman"/>
                <w:b/>
                <w:bCs/>
                <w:sz w:val="24"/>
                <w:szCs w:val="24"/>
                <w:lang w:eastAsia="ru-RU"/>
              </w:rPr>
              <w:t>Ед.</w:t>
            </w:r>
          </w:p>
        </w:tc>
        <w:tc>
          <w:tcPr>
            <w:tcW w:w="1173" w:type="dxa"/>
            <w:tcBorders>
              <w:top w:val="single" w:sz="8" w:space="0" w:color="auto"/>
              <w:left w:val="nil"/>
              <w:bottom w:val="single" w:sz="4" w:space="0" w:color="auto"/>
              <w:right w:val="single" w:sz="8" w:space="0" w:color="auto"/>
            </w:tcBorders>
            <w:shd w:val="clear" w:color="auto" w:fill="auto"/>
            <w:noWrap/>
            <w:vAlign w:val="center"/>
            <w:hideMark/>
          </w:tcPr>
          <w:p w:rsidR="007A254E" w:rsidRPr="00EA182A" w:rsidRDefault="007A254E" w:rsidP="007A7D5E">
            <w:pPr>
              <w:jc w:val="center"/>
              <w:rPr>
                <w:rFonts w:ascii="Times New Roman" w:hAnsi="Times New Roman"/>
                <w:b/>
                <w:bCs/>
                <w:sz w:val="24"/>
                <w:szCs w:val="24"/>
                <w:lang w:eastAsia="ru-RU"/>
              </w:rPr>
            </w:pPr>
            <w:r w:rsidRPr="00EA182A">
              <w:rPr>
                <w:rFonts w:ascii="Times New Roman" w:hAnsi="Times New Roman"/>
                <w:b/>
                <w:bCs/>
                <w:sz w:val="24"/>
                <w:szCs w:val="24"/>
                <w:lang w:eastAsia="ru-RU"/>
              </w:rPr>
              <w:t>Сумма с НДС</w:t>
            </w:r>
          </w:p>
        </w:tc>
      </w:tr>
      <w:tr w:rsidR="007A254E" w:rsidRPr="00EA182A"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w:t>
            </w:r>
          </w:p>
        </w:tc>
        <w:tc>
          <w:tcPr>
            <w:tcW w:w="6550" w:type="dxa"/>
            <w:tcBorders>
              <w:top w:val="single" w:sz="4" w:space="0" w:color="auto"/>
              <w:left w:val="nil"/>
              <w:bottom w:val="single" w:sz="4" w:space="0" w:color="auto"/>
              <w:right w:val="single" w:sz="4" w:space="0" w:color="auto"/>
            </w:tcBorders>
            <w:shd w:val="clear" w:color="auto" w:fill="auto"/>
          </w:tcPr>
          <w:p w:rsidR="007A254E" w:rsidRPr="00A31D1F" w:rsidRDefault="007A254E" w:rsidP="00A31D1F">
            <w:pPr>
              <w:outlineLvl w:val="2"/>
              <w:rPr>
                <w:rFonts w:ascii="Times New Roman" w:hAnsi="Times New Roman"/>
                <w:sz w:val="24"/>
                <w:szCs w:val="24"/>
              </w:rPr>
            </w:pPr>
            <w:r w:rsidRPr="00A31D1F">
              <w:rPr>
                <w:rFonts w:ascii="Times New Roman" w:hAnsi="Times New Roman"/>
                <w:sz w:val="24"/>
                <w:szCs w:val="24"/>
              </w:rPr>
              <w:t>Библиотека Школы</w:t>
            </w:r>
            <w:proofErr w:type="gramStart"/>
            <w:r w:rsidRPr="00A31D1F">
              <w:rPr>
                <w:rFonts w:ascii="Times New Roman" w:hAnsi="Times New Roman"/>
                <w:sz w:val="24"/>
                <w:szCs w:val="24"/>
              </w:rPr>
              <w:t xml:space="preserve"> С</w:t>
            </w:r>
            <w:proofErr w:type="gramEnd"/>
            <w:r w:rsidRPr="00A31D1F">
              <w:rPr>
                <w:rFonts w:ascii="Times New Roman" w:hAnsi="Times New Roman"/>
                <w:sz w:val="24"/>
                <w:szCs w:val="24"/>
              </w:rPr>
              <w:t>еми Гномов 4+. Серая Шейка и другие сказки</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31D1F">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31D1F">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A31D1F" w:rsidRDefault="007A254E" w:rsidP="000630FB">
            <w:pPr>
              <w:outlineLvl w:val="2"/>
              <w:rPr>
                <w:rFonts w:ascii="Times New Roman" w:hAnsi="Times New Roman"/>
                <w:sz w:val="24"/>
                <w:szCs w:val="24"/>
              </w:rPr>
            </w:pPr>
            <w:r w:rsidRPr="00A31D1F">
              <w:rPr>
                <w:rFonts w:ascii="Times New Roman" w:hAnsi="Times New Roman"/>
                <w:sz w:val="24"/>
                <w:szCs w:val="24"/>
              </w:rPr>
              <w:t>329,00 руб.</w:t>
            </w:r>
          </w:p>
        </w:tc>
      </w:tr>
      <w:tr w:rsidR="007A254E" w:rsidRPr="00EA182A" w:rsidTr="00AD33B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w:t>
            </w:r>
          </w:p>
        </w:tc>
        <w:tc>
          <w:tcPr>
            <w:tcW w:w="6550" w:type="dxa"/>
            <w:tcBorders>
              <w:top w:val="single" w:sz="4" w:space="0" w:color="auto"/>
              <w:left w:val="nil"/>
              <w:bottom w:val="single" w:sz="4" w:space="0" w:color="auto"/>
              <w:right w:val="single" w:sz="4" w:space="0" w:color="auto"/>
            </w:tcBorders>
            <w:shd w:val="clear" w:color="auto" w:fill="auto"/>
          </w:tcPr>
          <w:p w:rsidR="007A254E" w:rsidRPr="00A31D1F" w:rsidRDefault="007A254E" w:rsidP="00A31D1F">
            <w:pPr>
              <w:rPr>
                <w:rFonts w:ascii="Times New Roman" w:hAnsi="Times New Roman"/>
                <w:sz w:val="24"/>
                <w:szCs w:val="24"/>
                <w:lang w:eastAsia="ru-RU"/>
              </w:rPr>
            </w:pPr>
            <w:r w:rsidRPr="000630FB">
              <w:rPr>
                <w:rFonts w:ascii="Times New Roman" w:hAnsi="Times New Roman"/>
                <w:sz w:val="24"/>
                <w:szCs w:val="24"/>
                <w:lang w:eastAsia="ru-RU"/>
              </w:rPr>
              <w:t>Библиотека Школы</w:t>
            </w:r>
            <w:proofErr w:type="gramStart"/>
            <w:r w:rsidRPr="000630FB">
              <w:rPr>
                <w:rFonts w:ascii="Times New Roman" w:hAnsi="Times New Roman"/>
                <w:sz w:val="24"/>
                <w:szCs w:val="24"/>
                <w:lang w:eastAsia="ru-RU"/>
              </w:rPr>
              <w:t xml:space="preserve"> С</w:t>
            </w:r>
            <w:proofErr w:type="gramEnd"/>
            <w:r w:rsidRPr="000630FB">
              <w:rPr>
                <w:rFonts w:ascii="Times New Roman" w:hAnsi="Times New Roman"/>
                <w:sz w:val="24"/>
                <w:szCs w:val="24"/>
                <w:lang w:eastAsia="ru-RU"/>
              </w:rPr>
              <w:t xml:space="preserve">еми Гномов 5+. </w:t>
            </w:r>
            <w:proofErr w:type="spellStart"/>
            <w:r w:rsidRPr="000630FB">
              <w:rPr>
                <w:rFonts w:ascii="Times New Roman" w:hAnsi="Times New Roman"/>
                <w:sz w:val="24"/>
                <w:szCs w:val="24"/>
                <w:lang w:eastAsia="ru-RU"/>
              </w:rPr>
              <w:t>Воробьишко</w:t>
            </w:r>
            <w:proofErr w:type="spellEnd"/>
            <w:r w:rsidRPr="000630FB">
              <w:rPr>
                <w:rFonts w:ascii="Times New Roman" w:hAnsi="Times New Roman"/>
                <w:sz w:val="24"/>
                <w:szCs w:val="24"/>
                <w:lang w:eastAsia="ru-RU"/>
              </w:rPr>
              <w:t xml:space="preserve"> и другие сказки</w:t>
            </w:r>
            <w:r w:rsidRPr="000630FB">
              <w:rPr>
                <w:rFonts w:ascii="Times New Roman" w:hAnsi="Times New Roman"/>
                <w:sz w:val="24"/>
                <w:szCs w:val="24"/>
                <w:lang w:eastAsia="ru-RU"/>
              </w:rPr>
              <w:tab/>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vAlign w:val="center"/>
          </w:tcPr>
          <w:p w:rsidR="007A254E" w:rsidRPr="00A31D1F" w:rsidRDefault="007A254E" w:rsidP="000630FB">
            <w:pPr>
              <w:rPr>
                <w:rFonts w:ascii="Times New Roman" w:hAnsi="Times New Roman"/>
                <w:sz w:val="24"/>
                <w:szCs w:val="24"/>
                <w:lang w:eastAsia="ru-RU"/>
              </w:rPr>
            </w:pPr>
            <w:r w:rsidRPr="000630FB">
              <w:rPr>
                <w:rFonts w:ascii="Times New Roman" w:hAnsi="Times New Roman"/>
                <w:sz w:val="24"/>
                <w:szCs w:val="24"/>
                <w:lang w:eastAsia="ru-RU"/>
              </w:rPr>
              <w:t>329,00 руб.</w:t>
            </w:r>
          </w:p>
        </w:tc>
      </w:tr>
      <w:tr w:rsidR="007A254E" w:rsidRPr="00EA182A" w:rsidTr="00AD33B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3</w:t>
            </w:r>
          </w:p>
        </w:tc>
        <w:tc>
          <w:tcPr>
            <w:tcW w:w="6550" w:type="dxa"/>
            <w:tcBorders>
              <w:top w:val="single" w:sz="4" w:space="0" w:color="auto"/>
              <w:left w:val="nil"/>
              <w:bottom w:val="single" w:sz="4" w:space="0" w:color="auto"/>
              <w:right w:val="single" w:sz="4" w:space="0" w:color="auto"/>
            </w:tcBorders>
            <w:shd w:val="clear" w:color="auto" w:fill="auto"/>
          </w:tcPr>
          <w:p w:rsidR="007A254E" w:rsidRPr="00A31D1F" w:rsidRDefault="007A254E" w:rsidP="00A31D1F">
            <w:pPr>
              <w:rPr>
                <w:rFonts w:ascii="Times New Roman" w:hAnsi="Times New Roman"/>
                <w:sz w:val="24"/>
                <w:szCs w:val="24"/>
                <w:lang w:eastAsia="ru-RU"/>
              </w:rPr>
            </w:pPr>
            <w:r w:rsidRPr="000630FB">
              <w:rPr>
                <w:rFonts w:ascii="Times New Roman" w:hAnsi="Times New Roman"/>
                <w:sz w:val="24"/>
                <w:szCs w:val="24"/>
                <w:lang w:eastAsia="ru-RU"/>
              </w:rPr>
              <w:t>Правила безопасности. На море</w:t>
            </w:r>
            <w:r w:rsidRPr="000630FB">
              <w:rPr>
                <w:rFonts w:ascii="Times New Roman" w:hAnsi="Times New Roman"/>
                <w:sz w:val="24"/>
                <w:szCs w:val="24"/>
                <w:lang w:eastAsia="ru-RU"/>
              </w:rPr>
              <w:tab/>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vAlign w:val="center"/>
          </w:tcPr>
          <w:p w:rsidR="007A254E" w:rsidRPr="00A31D1F" w:rsidRDefault="007A254E" w:rsidP="000630FB">
            <w:pPr>
              <w:rPr>
                <w:rFonts w:ascii="Times New Roman" w:hAnsi="Times New Roman"/>
                <w:sz w:val="24"/>
                <w:szCs w:val="24"/>
                <w:lang w:eastAsia="ru-RU"/>
              </w:rPr>
            </w:pPr>
            <w:r w:rsidRPr="000630FB">
              <w:rPr>
                <w:rFonts w:ascii="Times New Roman" w:hAnsi="Times New Roman"/>
                <w:sz w:val="24"/>
                <w:szCs w:val="24"/>
                <w:lang w:eastAsia="ru-RU"/>
              </w:rPr>
              <w:t>59,00 руб.</w:t>
            </w:r>
          </w:p>
        </w:tc>
      </w:tr>
      <w:tr w:rsidR="007A254E" w:rsidRPr="000630FB" w:rsidTr="00AD33B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4</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A31D1F">
            <w:pPr>
              <w:rPr>
                <w:rFonts w:ascii="Times New Roman" w:hAnsi="Times New Roman"/>
                <w:sz w:val="24"/>
                <w:szCs w:val="24"/>
                <w:lang w:eastAsia="ru-RU"/>
              </w:rPr>
            </w:pPr>
            <w:r w:rsidRPr="000630FB">
              <w:rPr>
                <w:rFonts w:ascii="Times New Roman" w:hAnsi="Times New Roman"/>
                <w:sz w:val="24"/>
                <w:szCs w:val="24"/>
                <w:lang w:eastAsia="ru-RU"/>
              </w:rPr>
              <w:t>ФГОС Юный эколог. Система работы в старшей группе детского сада (5-6 лет)</w:t>
            </w:r>
            <w:r w:rsidRPr="000630FB">
              <w:rPr>
                <w:rFonts w:ascii="Times New Roman" w:hAnsi="Times New Roman"/>
                <w:sz w:val="24"/>
                <w:szCs w:val="24"/>
                <w:lang w:eastAsia="ru-RU"/>
              </w:rPr>
              <w:tab/>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vAlign w:val="center"/>
          </w:tcPr>
          <w:p w:rsidR="007A254E" w:rsidRPr="000630FB" w:rsidRDefault="007A254E" w:rsidP="000630FB">
            <w:pPr>
              <w:rPr>
                <w:rFonts w:ascii="Times New Roman" w:hAnsi="Times New Roman"/>
                <w:sz w:val="24"/>
                <w:szCs w:val="24"/>
                <w:lang w:eastAsia="ru-RU"/>
              </w:rPr>
            </w:pPr>
            <w:r w:rsidRPr="000630FB">
              <w:rPr>
                <w:rFonts w:ascii="Times New Roman" w:hAnsi="Times New Roman"/>
                <w:sz w:val="24"/>
                <w:szCs w:val="24"/>
                <w:lang w:eastAsia="ru-RU"/>
              </w:rPr>
              <w:t>289,00 руб.</w:t>
            </w:r>
          </w:p>
        </w:tc>
      </w:tr>
      <w:tr w:rsidR="007A254E" w:rsidRPr="000630FB" w:rsidTr="00AD33B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5</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ind w:hanging="3"/>
              <w:rPr>
                <w:rFonts w:ascii="Times New Roman" w:hAnsi="Times New Roman"/>
                <w:sz w:val="24"/>
                <w:szCs w:val="24"/>
                <w:lang w:eastAsia="ru-RU"/>
              </w:rPr>
            </w:pPr>
            <w:r w:rsidRPr="000630FB">
              <w:rPr>
                <w:rFonts w:ascii="Times New Roman" w:hAnsi="Times New Roman"/>
                <w:sz w:val="24"/>
                <w:szCs w:val="24"/>
                <w:lang w:eastAsia="ru-RU"/>
              </w:rPr>
              <w:t>ФГОС Игры-занятия на прогулке с малышами (2-4 лет)</w:t>
            </w:r>
          </w:p>
          <w:p w:rsidR="007A254E" w:rsidRPr="000630FB" w:rsidRDefault="007A254E" w:rsidP="000630FB">
            <w:pPr>
              <w:ind w:hanging="3"/>
              <w:rPr>
                <w:rFonts w:ascii="Times New Roman" w:hAnsi="Times New Roman"/>
                <w:sz w:val="24"/>
                <w:szCs w:val="24"/>
                <w:lang w:eastAsia="ru-RU"/>
              </w:rPr>
            </w:pP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vAlign w:val="center"/>
          </w:tcPr>
          <w:p w:rsidR="007A254E" w:rsidRPr="000630FB" w:rsidRDefault="007A254E" w:rsidP="007A254E">
            <w:pPr>
              <w:ind w:hanging="3"/>
              <w:jc w:val="left"/>
              <w:rPr>
                <w:rFonts w:ascii="Times New Roman" w:hAnsi="Times New Roman"/>
                <w:sz w:val="24"/>
                <w:szCs w:val="24"/>
                <w:lang w:eastAsia="ru-RU"/>
              </w:rPr>
            </w:pPr>
            <w:r w:rsidRPr="000630FB">
              <w:rPr>
                <w:rFonts w:ascii="Times New Roman" w:hAnsi="Times New Roman"/>
                <w:sz w:val="24"/>
                <w:szCs w:val="24"/>
                <w:lang w:eastAsia="ru-RU"/>
              </w:rPr>
              <w:t>149,00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6</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ind w:hanging="3"/>
              <w:outlineLvl w:val="3"/>
              <w:rPr>
                <w:rFonts w:ascii="Times New Roman" w:hAnsi="Times New Roman"/>
                <w:sz w:val="24"/>
                <w:szCs w:val="24"/>
              </w:rPr>
            </w:pPr>
            <w:r w:rsidRPr="000630FB">
              <w:rPr>
                <w:rFonts w:ascii="Times New Roman" w:hAnsi="Times New Roman"/>
                <w:sz w:val="24"/>
                <w:szCs w:val="24"/>
              </w:rPr>
              <w:t xml:space="preserve">ФГОС Ознакомление с предметным и социальным окружением. (5-6 лет). Старшая группа </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110,00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7</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ind w:hanging="3"/>
              <w:outlineLvl w:val="3"/>
              <w:rPr>
                <w:rFonts w:ascii="Times New Roman" w:hAnsi="Times New Roman"/>
                <w:sz w:val="24"/>
                <w:szCs w:val="24"/>
              </w:rPr>
            </w:pPr>
            <w:r w:rsidRPr="000630FB">
              <w:rPr>
                <w:rFonts w:ascii="Times New Roman" w:hAnsi="Times New Roman"/>
                <w:sz w:val="24"/>
                <w:szCs w:val="24"/>
              </w:rPr>
              <w:t xml:space="preserve"> ФГОС Ознакомление с природой в детском саду.  (2-3 года)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110,00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8</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ind w:hanging="3"/>
              <w:outlineLvl w:val="3"/>
              <w:rPr>
                <w:rFonts w:ascii="Times New Roman" w:hAnsi="Times New Roman"/>
                <w:sz w:val="24"/>
                <w:szCs w:val="24"/>
              </w:rPr>
            </w:pPr>
            <w:r w:rsidRPr="000630FB">
              <w:rPr>
                <w:rFonts w:ascii="Times New Roman" w:hAnsi="Times New Roman"/>
                <w:sz w:val="24"/>
                <w:szCs w:val="24"/>
              </w:rPr>
              <w:t xml:space="preserve"> ФГОС Ознакомление с природой в детском саду. (5-6 лет) Старшая группа.  </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120,00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9</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ind w:hanging="3"/>
              <w:outlineLvl w:val="3"/>
              <w:rPr>
                <w:rFonts w:ascii="Times New Roman" w:hAnsi="Times New Roman"/>
                <w:sz w:val="24"/>
                <w:szCs w:val="24"/>
              </w:rPr>
            </w:pPr>
            <w:r w:rsidRPr="000630FB">
              <w:rPr>
                <w:rFonts w:ascii="Times New Roman" w:hAnsi="Times New Roman"/>
                <w:sz w:val="24"/>
                <w:szCs w:val="24"/>
              </w:rPr>
              <w:t>ФГОС Развитие творческого мышления. Работаем по сказке (3-7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165,00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10</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Детское художественное  творчество. /Комарова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175,00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11</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Малоподвижные игры и игровые упражнения (3-7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79,00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12</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 xml:space="preserve">ФГОС Оздоровительная гимнастика. Комплексы </w:t>
            </w:r>
            <w:r w:rsidRPr="000630FB">
              <w:rPr>
                <w:rFonts w:ascii="Times New Roman" w:hAnsi="Times New Roman"/>
                <w:sz w:val="24"/>
                <w:szCs w:val="24"/>
              </w:rPr>
              <w:lastRenderedPageBreak/>
              <w:t>упражнений для детей 3-7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lastRenderedPageBreak/>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 xml:space="preserve">139,00 </w:t>
            </w:r>
            <w:r w:rsidRPr="000630FB">
              <w:rPr>
                <w:rFonts w:ascii="Times New Roman" w:hAnsi="Times New Roman"/>
                <w:sz w:val="24"/>
                <w:szCs w:val="24"/>
              </w:rPr>
              <w:lastRenderedPageBreak/>
              <w:t>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lastRenderedPageBreak/>
              <w:t>13</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Примерные планы физкультурных занятий с детьми 2-3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165,00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14</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Развитие игровой деятельности (2-3 года)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15</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Развитие игровой деятельности (3-4 года)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149,00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16</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Развитие игровой деятельности (4-5 лет). Средняя группа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149,00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17</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outlineLvl w:val="3"/>
              <w:rPr>
                <w:rFonts w:ascii="Times New Roman" w:hAnsi="Times New Roman"/>
                <w:sz w:val="24"/>
                <w:szCs w:val="24"/>
              </w:rPr>
            </w:pPr>
            <w:r w:rsidRPr="000630FB">
              <w:rPr>
                <w:rFonts w:ascii="Times New Roman" w:hAnsi="Times New Roman"/>
                <w:sz w:val="24"/>
                <w:szCs w:val="24"/>
              </w:rPr>
              <w:t>ФГОС Социально-коммуникативное развитие дошкольников. Средняя группа (4-5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179,00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18</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Правильно или неправильно. Наглядное пособие. 2-4 года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119,00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19</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2"/>
              <w:rPr>
                <w:rFonts w:ascii="Times New Roman" w:hAnsi="Times New Roman"/>
                <w:sz w:val="24"/>
                <w:szCs w:val="24"/>
              </w:rPr>
            </w:pPr>
            <w:r w:rsidRPr="000630FB">
              <w:rPr>
                <w:rFonts w:ascii="Times New Roman" w:hAnsi="Times New Roman"/>
                <w:sz w:val="24"/>
                <w:szCs w:val="24"/>
              </w:rPr>
              <w:t>Хрестоматия для чтения детям в детском саду и дома. 3-4 года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2"/>
              <w:rPr>
                <w:rFonts w:ascii="Times New Roman" w:hAnsi="Times New Roman"/>
                <w:sz w:val="24"/>
                <w:szCs w:val="24"/>
              </w:rPr>
            </w:pPr>
            <w:r w:rsidRPr="000630FB">
              <w:rPr>
                <w:rFonts w:ascii="Times New Roman" w:hAnsi="Times New Roman"/>
                <w:sz w:val="24"/>
                <w:szCs w:val="24"/>
              </w:rPr>
              <w:t>549,00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20</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2"/>
              <w:rPr>
                <w:rFonts w:ascii="Times New Roman" w:hAnsi="Times New Roman"/>
                <w:sz w:val="24"/>
                <w:szCs w:val="24"/>
              </w:rPr>
            </w:pPr>
            <w:r w:rsidRPr="000630FB">
              <w:rPr>
                <w:rFonts w:ascii="Times New Roman" w:hAnsi="Times New Roman"/>
                <w:sz w:val="24"/>
                <w:szCs w:val="24"/>
              </w:rPr>
              <w:t>Хрестоматия для чтения детям в детском саду и дома. 4-5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2"/>
              <w:rPr>
                <w:rFonts w:ascii="Times New Roman" w:hAnsi="Times New Roman"/>
                <w:sz w:val="24"/>
                <w:szCs w:val="24"/>
              </w:rPr>
            </w:pPr>
            <w:r w:rsidRPr="000630FB">
              <w:rPr>
                <w:rFonts w:ascii="Times New Roman" w:hAnsi="Times New Roman"/>
                <w:sz w:val="24"/>
                <w:szCs w:val="24"/>
              </w:rPr>
              <w:t>599,00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21</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2"/>
              <w:rPr>
                <w:rFonts w:ascii="Times New Roman" w:hAnsi="Times New Roman"/>
                <w:sz w:val="24"/>
                <w:szCs w:val="24"/>
              </w:rPr>
            </w:pPr>
            <w:r w:rsidRPr="000630FB">
              <w:rPr>
                <w:rFonts w:ascii="Times New Roman" w:hAnsi="Times New Roman"/>
                <w:sz w:val="24"/>
                <w:szCs w:val="24"/>
              </w:rPr>
              <w:t>Хрестоматия для чтения детям в детском саду и дома. 5-6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2"/>
              <w:rPr>
                <w:rFonts w:ascii="Times New Roman" w:hAnsi="Times New Roman"/>
                <w:sz w:val="24"/>
                <w:szCs w:val="24"/>
              </w:rPr>
            </w:pPr>
            <w:r w:rsidRPr="000630FB">
              <w:rPr>
                <w:rFonts w:ascii="Times New Roman" w:hAnsi="Times New Roman"/>
                <w:sz w:val="24"/>
                <w:szCs w:val="24"/>
              </w:rPr>
              <w:t>599,00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22</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2"/>
              <w:rPr>
                <w:rFonts w:ascii="Times New Roman" w:hAnsi="Times New Roman"/>
                <w:sz w:val="24"/>
                <w:szCs w:val="24"/>
              </w:rPr>
            </w:pPr>
            <w:r w:rsidRPr="000630FB">
              <w:rPr>
                <w:rFonts w:ascii="Times New Roman" w:hAnsi="Times New Roman"/>
                <w:sz w:val="24"/>
                <w:szCs w:val="24"/>
              </w:rPr>
              <w:t>Хрестоматия для чтения детям в детском саду и дома. 6-7 лет</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2"/>
              <w:rPr>
                <w:rFonts w:ascii="Times New Roman" w:hAnsi="Times New Roman"/>
                <w:sz w:val="24"/>
                <w:szCs w:val="24"/>
              </w:rPr>
            </w:pPr>
            <w:r w:rsidRPr="000630FB">
              <w:rPr>
                <w:rFonts w:ascii="Times New Roman" w:hAnsi="Times New Roman"/>
                <w:sz w:val="24"/>
                <w:szCs w:val="24"/>
              </w:rPr>
              <w:t>599,00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23</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Арктика и Антарктика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24</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Государственные символы России</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25</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Грибы</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119,00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26</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Космос.</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27</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Музыкальные инструменты</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28</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Насекомые.</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29</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Рептилии и амфибии</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30</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Цветы</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31</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3"/>
              <w:rPr>
                <w:rFonts w:ascii="Times New Roman" w:hAnsi="Times New Roman"/>
                <w:sz w:val="24"/>
                <w:szCs w:val="24"/>
              </w:rPr>
            </w:pPr>
            <w:r w:rsidRPr="000630FB">
              <w:rPr>
                <w:rFonts w:ascii="Times New Roman" w:hAnsi="Times New Roman"/>
                <w:sz w:val="24"/>
                <w:szCs w:val="24"/>
              </w:rPr>
              <w:t>ФГОС Мир в картинках. Ягоды лесные.</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3"/>
              <w:rPr>
                <w:rFonts w:ascii="Times New Roman" w:hAnsi="Times New Roman"/>
                <w:sz w:val="24"/>
                <w:szCs w:val="24"/>
              </w:rPr>
            </w:pPr>
            <w:r w:rsidRPr="000630FB">
              <w:rPr>
                <w:rFonts w:ascii="Times New Roman" w:hAnsi="Times New Roman"/>
                <w:sz w:val="24"/>
                <w:szCs w:val="24"/>
              </w:rPr>
              <w:t>139,00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32</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7A254E">
            <w:pPr>
              <w:outlineLvl w:val="2"/>
              <w:rPr>
                <w:rFonts w:ascii="Times New Roman" w:hAnsi="Times New Roman"/>
                <w:sz w:val="24"/>
                <w:szCs w:val="24"/>
              </w:rPr>
            </w:pPr>
            <w:r w:rsidRPr="000630FB">
              <w:rPr>
                <w:rFonts w:ascii="Times New Roman" w:hAnsi="Times New Roman"/>
                <w:sz w:val="24"/>
                <w:szCs w:val="24"/>
              </w:rPr>
              <w:t>ФГОС Рассказы по картинкам. Защитники отечества</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outlineLvl w:val="2"/>
              <w:rPr>
                <w:rFonts w:ascii="Times New Roman" w:hAnsi="Times New Roman"/>
                <w:sz w:val="24"/>
                <w:szCs w:val="24"/>
              </w:rPr>
            </w:pPr>
            <w:r w:rsidRPr="000630FB">
              <w:rPr>
                <w:rFonts w:ascii="Times New Roman" w:hAnsi="Times New Roman"/>
                <w:sz w:val="24"/>
                <w:szCs w:val="24"/>
              </w:rPr>
              <w:t>129,00 руб.</w:t>
            </w:r>
          </w:p>
        </w:tc>
      </w:tr>
      <w:tr w:rsidR="007A254E" w:rsidRPr="000630FB" w:rsidTr="007A254E">
        <w:trPr>
          <w:trHeight w:val="239"/>
        </w:trPr>
        <w:tc>
          <w:tcPr>
            <w:tcW w:w="691" w:type="dxa"/>
            <w:tcBorders>
              <w:top w:val="single" w:sz="4" w:space="0" w:color="auto"/>
              <w:left w:val="single" w:sz="8" w:space="0" w:color="auto"/>
              <w:bottom w:val="single" w:sz="4" w:space="0" w:color="auto"/>
              <w:right w:val="single" w:sz="4" w:space="0" w:color="auto"/>
            </w:tcBorders>
            <w:shd w:val="clear" w:color="auto" w:fill="auto"/>
            <w:noWrap/>
          </w:tcPr>
          <w:p w:rsidR="007A254E" w:rsidRPr="00EA182A" w:rsidRDefault="007A254E" w:rsidP="007A7D5E">
            <w:pPr>
              <w:jc w:val="center"/>
              <w:rPr>
                <w:rFonts w:ascii="Times New Roman" w:hAnsi="Times New Roman"/>
                <w:sz w:val="24"/>
                <w:szCs w:val="24"/>
                <w:lang w:eastAsia="ru-RU"/>
              </w:rPr>
            </w:pPr>
            <w:r w:rsidRPr="00EA182A">
              <w:rPr>
                <w:rFonts w:ascii="Times New Roman" w:hAnsi="Times New Roman"/>
                <w:sz w:val="24"/>
                <w:szCs w:val="24"/>
                <w:lang w:eastAsia="ru-RU"/>
              </w:rPr>
              <w:t>33</w:t>
            </w:r>
          </w:p>
        </w:tc>
        <w:tc>
          <w:tcPr>
            <w:tcW w:w="6550" w:type="dxa"/>
            <w:tcBorders>
              <w:top w:val="single" w:sz="4" w:space="0" w:color="auto"/>
              <w:left w:val="nil"/>
              <w:bottom w:val="single" w:sz="4" w:space="0" w:color="auto"/>
              <w:right w:val="single" w:sz="4" w:space="0" w:color="auto"/>
            </w:tcBorders>
            <w:shd w:val="clear" w:color="auto" w:fill="auto"/>
          </w:tcPr>
          <w:p w:rsidR="007A254E" w:rsidRPr="000630FB" w:rsidRDefault="007A254E" w:rsidP="000630FB">
            <w:pPr>
              <w:ind w:hanging="3"/>
              <w:rPr>
                <w:rFonts w:ascii="Times New Roman" w:hAnsi="Times New Roman"/>
                <w:sz w:val="24"/>
                <w:szCs w:val="24"/>
              </w:rPr>
            </w:pPr>
            <w:r w:rsidRPr="000630FB">
              <w:rPr>
                <w:rFonts w:ascii="Times New Roman" w:hAnsi="Times New Roman"/>
                <w:sz w:val="24"/>
                <w:szCs w:val="24"/>
              </w:rPr>
              <w:t>Правила безопасности. На море</w:t>
            </w:r>
          </w:p>
        </w:tc>
        <w:tc>
          <w:tcPr>
            <w:tcW w:w="985"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r w:rsidRPr="00A31D1F">
              <w:rPr>
                <w:rFonts w:ascii="Times New Roman" w:hAnsi="Times New Roman"/>
                <w:sz w:val="24"/>
                <w:szCs w:val="24"/>
              </w:rPr>
              <w:t> </w:t>
            </w:r>
          </w:p>
        </w:tc>
        <w:tc>
          <w:tcPr>
            <w:tcW w:w="711" w:type="dxa"/>
            <w:tcBorders>
              <w:top w:val="single" w:sz="4" w:space="0" w:color="auto"/>
              <w:left w:val="nil"/>
              <w:bottom w:val="single" w:sz="4" w:space="0" w:color="auto"/>
              <w:right w:val="single" w:sz="4" w:space="0" w:color="auto"/>
            </w:tcBorders>
            <w:shd w:val="clear" w:color="auto" w:fill="auto"/>
            <w:noWrap/>
          </w:tcPr>
          <w:p w:rsidR="007A254E" w:rsidRPr="00A31D1F" w:rsidRDefault="007A254E" w:rsidP="00AD33BE">
            <w:pPr>
              <w:jc w:val="right"/>
              <w:outlineLvl w:val="2"/>
              <w:rPr>
                <w:rFonts w:ascii="Times New Roman" w:hAnsi="Times New Roman"/>
                <w:sz w:val="24"/>
                <w:szCs w:val="24"/>
              </w:rPr>
            </w:pPr>
            <w:r>
              <w:rPr>
                <w:rFonts w:ascii="Times New Roman" w:hAnsi="Times New Roman"/>
                <w:sz w:val="24"/>
                <w:szCs w:val="24"/>
              </w:rPr>
              <w:t>1</w:t>
            </w:r>
          </w:p>
        </w:tc>
        <w:tc>
          <w:tcPr>
            <w:tcW w:w="1173" w:type="dxa"/>
            <w:tcBorders>
              <w:top w:val="single" w:sz="4" w:space="0" w:color="auto"/>
              <w:left w:val="nil"/>
              <w:bottom w:val="single" w:sz="4" w:space="0" w:color="auto"/>
              <w:right w:val="single" w:sz="8" w:space="0" w:color="auto"/>
            </w:tcBorders>
            <w:shd w:val="clear" w:color="auto" w:fill="auto"/>
            <w:noWrap/>
          </w:tcPr>
          <w:p w:rsidR="007A254E" w:rsidRPr="000630FB" w:rsidRDefault="007A254E" w:rsidP="007A254E">
            <w:pPr>
              <w:ind w:hanging="3"/>
              <w:jc w:val="left"/>
              <w:rPr>
                <w:rFonts w:ascii="Times New Roman" w:hAnsi="Times New Roman"/>
                <w:sz w:val="24"/>
                <w:szCs w:val="24"/>
              </w:rPr>
            </w:pPr>
            <w:r w:rsidRPr="000630FB">
              <w:rPr>
                <w:rFonts w:ascii="Times New Roman" w:hAnsi="Times New Roman"/>
                <w:sz w:val="24"/>
                <w:szCs w:val="24"/>
              </w:rPr>
              <w:t>59,00</w:t>
            </w:r>
          </w:p>
        </w:tc>
      </w:tr>
    </w:tbl>
    <w:p w:rsidR="008A6ACB" w:rsidRDefault="008A6ACB" w:rsidP="008A6ACB">
      <w:pPr>
        <w:spacing w:line="360" w:lineRule="auto"/>
        <w:jc w:val="left"/>
        <w:rPr>
          <w:rFonts w:ascii="Times New Roman" w:hAnsi="Times New Roman"/>
          <w:sz w:val="28"/>
          <w:szCs w:val="28"/>
        </w:rPr>
      </w:pPr>
    </w:p>
    <w:p w:rsidR="008A6ACB" w:rsidRDefault="008A6ACB" w:rsidP="008A6ACB">
      <w:pPr>
        <w:spacing w:line="360" w:lineRule="auto"/>
        <w:jc w:val="left"/>
        <w:rPr>
          <w:rFonts w:ascii="Times New Roman" w:hAnsi="Times New Roman"/>
          <w:sz w:val="28"/>
          <w:szCs w:val="28"/>
        </w:rPr>
        <w:sectPr w:rsidR="008A6ACB" w:rsidSect="00E360FA">
          <w:footerReference w:type="default" r:id="rId27"/>
          <w:pgSz w:w="11906" w:h="16838"/>
          <w:pgMar w:top="851" w:right="566" w:bottom="1134" w:left="1701" w:header="709" w:footer="709" w:gutter="0"/>
          <w:pgNumType w:start="1"/>
          <w:cols w:space="708"/>
          <w:docGrid w:linePitch="360"/>
        </w:sectPr>
      </w:pPr>
      <w:r>
        <w:rPr>
          <w:rFonts w:ascii="Times New Roman" w:hAnsi="Times New Roman"/>
          <w:sz w:val="28"/>
          <w:szCs w:val="28"/>
        </w:rPr>
        <w:t xml:space="preserve">Т. </w:t>
      </w:r>
      <w:proofErr w:type="gramStart"/>
      <w:r>
        <w:rPr>
          <w:rFonts w:ascii="Times New Roman" w:hAnsi="Times New Roman"/>
          <w:sz w:val="28"/>
          <w:szCs w:val="28"/>
        </w:rPr>
        <w:t>о</w:t>
      </w:r>
      <w:proofErr w:type="gramEnd"/>
      <w:r>
        <w:rPr>
          <w:rFonts w:ascii="Times New Roman" w:hAnsi="Times New Roman"/>
          <w:sz w:val="28"/>
          <w:szCs w:val="28"/>
        </w:rPr>
        <w:t xml:space="preserve"> </w:t>
      </w:r>
      <w:proofErr w:type="gramStart"/>
      <w:r>
        <w:rPr>
          <w:rFonts w:ascii="Times New Roman" w:hAnsi="Times New Roman"/>
          <w:sz w:val="28"/>
          <w:szCs w:val="28"/>
        </w:rPr>
        <w:t>мат</w:t>
      </w:r>
      <w:r w:rsidR="0076785E">
        <w:rPr>
          <w:rFonts w:ascii="Times New Roman" w:hAnsi="Times New Roman"/>
          <w:sz w:val="28"/>
          <w:szCs w:val="28"/>
        </w:rPr>
        <w:t>ериально-техническая</w:t>
      </w:r>
      <w:proofErr w:type="gramEnd"/>
      <w:r w:rsidR="0076785E">
        <w:rPr>
          <w:rFonts w:ascii="Times New Roman" w:hAnsi="Times New Roman"/>
          <w:sz w:val="28"/>
          <w:szCs w:val="28"/>
        </w:rPr>
        <w:t xml:space="preserve"> база в 2017-2018</w:t>
      </w:r>
      <w:r>
        <w:rPr>
          <w:rFonts w:ascii="Times New Roman" w:hAnsi="Times New Roman"/>
          <w:sz w:val="28"/>
          <w:szCs w:val="28"/>
        </w:rPr>
        <w:t xml:space="preserve"> учебном году  пополнилась.</w:t>
      </w:r>
    </w:p>
    <w:p w:rsidR="008A6ACB" w:rsidRPr="001233AE" w:rsidRDefault="008A6ACB" w:rsidP="008A6ACB">
      <w:pPr>
        <w:ind w:firstLine="709"/>
        <w:jc w:val="center"/>
        <w:rPr>
          <w:rFonts w:ascii="Times New Roman" w:hAnsi="Times New Roman"/>
          <w:b/>
          <w:sz w:val="28"/>
          <w:szCs w:val="28"/>
        </w:rPr>
      </w:pPr>
      <w:r w:rsidRPr="001233AE">
        <w:rPr>
          <w:rFonts w:ascii="Times New Roman" w:hAnsi="Times New Roman"/>
          <w:b/>
          <w:sz w:val="28"/>
          <w:szCs w:val="28"/>
        </w:rPr>
        <w:lastRenderedPageBreak/>
        <w:t>Обеспечение безопасности</w:t>
      </w:r>
    </w:p>
    <w:p w:rsidR="008A6ACB" w:rsidRPr="008C60F8" w:rsidRDefault="008A6ACB" w:rsidP="008A6ACB">
      <w:pPr>
        <w:ind w:firstLine="709"/>
        <w:rPr>
          <w:rFonts w:ascii="Times New Roman" w:hAnsi="Times New Roman"/>
          <w:b/>
          <w:sz w:val="28"/>
          <w:szCs w:val="28"/>
        </w:rPr>
      </w:pPr>
    </w:p>
    <w:p w:rsidR="008A6ACB" w:rsidRPr="00F01F0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В Учреждении </w:t>
      </w:r>
      <w:r w:rsidRPr="00F01F0B">
        <w:rPr>
          <w:rFonts w:ascii="Times New Roman" w:hAnsi="Times New Roman"/>
          <w:sz w:val="28"/>
          <w:szCs w:val="28"/>
        </w:rPr>
        <w:t xml:space="preserve"> созданы безопасные усл</w:t>
      </w:r>
      <w:r>
        <w:rPr>
          <w:rFonts w:ascii="Times New Roman" w:hAnsi="Times New Roman"/>
          <w:sz w:val="28"/>
          <w:szCs w:val="28"/>
        </w:rPr>
        <w:t xml:space="preserve">овия воспитания и обучения воспитанников </w:t>
      </w:r>
      <w:r w:rsidRPr="00F01F0B">
        <w:rPr>
          <w:rFonts w:ascii="Times New Roman" w:hAnsi="Times New Roman"/>
          <w:sz w:val="28"/>
          <w:szCs w:val="28"/>
        </w:rPr>
        <w:t xml:space="preserve"> и ра</w:t>
      </w:r>
      <w:r>
        <w:rPr>
          <w:rFonts w:ascii="Times New Roman" w:hAnsi="Times New Roman"/>
          <w:sz w:val="28"/>
          <w:szCs w:val="28"/>
        </w:rPr>
        <w:t>боты сотрудни</w:t>
      </w:r>
      <w:r w:rsidR="003D5D32">
        <w:rPr>
          <w:rFonts w:ascii="Times New Roman" w:hAnsi="Times New Roman"/>
          <w:sz w:val="28"/>
          <w:szCs w:val="28"/>
        </w:rPr>
        <w:t>ков. В 2018</w:t>
      </w:r>
      <w:r>
        <w:rPr>
          <w:rFonts w:ascii="Times New Roman" w:hAnsi="Times New Roman"/>
          <w:sz w:val="28"/>
          <w:szCs w:val="28"/>
        </w:rPr>
        <w:t xml:space="preserve"> году  разработан и утвержден </w:t>
      </w:r>
      <w:r w:rsidRPr="00F01F0B">
        <w:rPr>
          <w:rFonts w:ascii="Times New Roman" w:hAnsi="Times New Roman"/>
          <w:sz w:val="28"/>
          <w:szCs w:val="28"/>
        </w:rPr>
        <w:t>паспорт безопасности с целью антитеррористической безопасности учреждения.</w:t>
      </w:r>
    </w:p>
    <w:p w:rsidR="008A6ACB" w:rsidRPr="00F01F0B" w:rsidRDefault="008A6ACB" w:rsidP="008A6ACB">
      <w:pPr>
        <w:spacing w:line="360" w:lineRule="auto"/>
        <w:ind w:firstLine="709"/>
        <w:rPr>
          <w:rFonts w:ascii="Times New Roman" w:hAnsi="Times New Roman"/>
          <w:sz w:val="28"/>
          <w:szCs w:val="28"/>
        </w:rPr>
      </w:pPr>
      <w:r w:rsidRPr="00F01F0B">
        <w:rPr>
          <w:rFonts w:ascii="Times New Roman" w:hAnsi="Times New Roman"/>
          <w:sz w:val="28"/>
          <w:szCs w:val="28"/>
        </w:rPr>
        <w:t>1.Пожарная</w:t>
      </w:r>
      <w:r>
        <w:rPr>
          <w:rFonts w:ascii="Times New Roman" w:hAnsi="Times New Roman"/>
          <w:sz w:val="28"/>
          <w:szCs w:val="28"/>
        </w:rPr>
        <w:t xml:space="preserve"> и антитеррористическая </w:t>
      </w:r>
      <w:r w:rsidRPr="00F01F0B">
        <w:rPr>
          <w:rFonts w:ascii="Times New Roman" w:hAnsi="Times New Roman"/>
          <w:sz w:val="28"/>
          <w:szCs w:val="28"/>
        </w:rPr>
        <w:t xml:space="preserve"> безопасность:</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Учреждение </w:t>
      </w:r>
      <w:r w:rsidRPr="00F01F0B">
        <w:rPr>
          <w:rFonts w:ascii="Times New Roman" w:hAnsi="Times New Roman"/>
          <w:sz w:val="28"/>
          <w:szCs w:val="28"/>
        </w:rPr>
        <w:t xml:space="preserve"> имеет автоматизированную противопожарную систему</w:t>
      </w:r>
      <w:r>
        <w:rPr>
          <w:rFonts w:ascii="Times New Roman" w:hAnsi="Times New Roman"/>
          <w:sz w:val="28"/>
          <w:szCs w:val="28"/>
        </w:rPr>
        <w:t xml:space="preserve"> оповещения с выводом на пульт пожарной части без участия человека, все запасные выхода</w:t>
      </w:r>
      <w:r w:rsidRPr="00F01F0B">
        <w:rPr>
          <w:rFonts w:ascii="Times New Roman" w:hAnsi="Times New Roman"/>
          <w:sz w:val="28"/>
          <w:szCs w:val="28"/>
        </w:rPr>
        <w:t xml:space="preserve">  доступны и находятся в полном порядке.</w:t>
      </w:r>
      <w:r>
        <w:rPr>
          <w:rFonts w:ascii="Times New Roman" w:hAnsi="Times New Roman"/>
          <w:sz w:val="28"/>
          <w:szCs w:val="28"/>
        </w:rPr>
        <w:t xml:space="preserve"> В Учреждении имеются две кнопки тревожной сигнализации, установлена система видеонаблюдения (7 наружных и одна внутренняя видеокамеры).</w:t>
      </w:r>
    </w:p>
    <w:p w:rsidR="008A6ACB" w:rsidRPr="00F01F0B" w:rsidRDefault="0076785E" w:rsidP="008A6ACB">
      <w:pPr>
        <w:spacing w:line="360" w:lineRule="auto"/>
        <w:ind w:firstLine="709"/>
        <w:rPr>
          <w:rFonts w:ascii="Times New Roman" w:hAnsi="Times New Roman"/>
          <w:sz w:val="28"/>
          <w:szCs w:val="28"/>
        </w:rPr>
      </w:pPr>
      <w:r>
        <w:rPr>
          <w:rFonts w:ascii="Times New Roman" w:hAnsi="Times New Roman"/>
          <w:sz w:val="28"/>
          <w:szCs w:val="28"/>
        </w:rPr>
        <w:t>В 2017</w:t>
      </w:r>
      <w:r w:rsidR="008A6ACB">
        <w:rPr>
          <w:rFonts w:ascii="Times New Roman" w:hAnsi="Times New Roman"/>
          <w:sz w:val="28"/>
          <w:szCs w:val="28"/>
        </w:rPr>
        <w:t xml:space="preserve"> году было проведено испытание наружных пожарных лестниц, </w:t>
      </w:r>
      <w:proofErr w:type="gramStart"/>
      <w:r w:rsidR="008A6ACB">
        <w:rPr>
          <w:rFonts w:ascii="Times New Roman" w:hAnsi="Times New Roman"/>
          <w:sz w:val="28"/>
          <w:szCs w:val="28"/>
        </w:rPr>
        <w:t>ограждения</w:t>
      </w:r>
      <w:proofErr w:type="gramEnd"/>
      <w:r w:rsidR="008A6ACB">
        <w:rPr>
          <w:rFonts w:ascii="Times New Roman" w:hAnsi="Times New Roman"/>
          <w:sz w:val="28"/>
          <w:szCs w:val="28"/>
        </w:rPr>
        <w:t xml:space="preserve"> кровли, проведена обработка чердачного помещения, перезарядка огнетушителей. </w:t>
      </w:r>
    </w:p>
    <w:p w:rsidR="008A6ACB" w:rsidRDefault="008A6ACB" w:rsidP="008A6ACB">
      <w:pPr>
        <w:spacing w:line="360" w:lineRule="auto"/>
        <w:ind w:firstLine="709"/>
        <w:rPr>
          <w:rFonts w:ascii="Times New Roman" w:hAnsi="Times New Roman"/>
          <w:sz w:val="28"/>
          <w:szCs w:val="28"/>
        </w:rPr>
      </w:pPr>
      <w:r w:rsidRPr="00F01F0B">
        <w:rPr>
          <w:rFonts w:ascii="Times New Roman" w:hAnsi="Times New Roman"/>
          <w:sz w:val="28"/>
          <w:szCs w:val="28"/>
        </w:rPr>
        <w:t>Ежедневно выполняются правила пожарной безопасности, соблюдается пр</w:t>
      </w:r>
      <w:r>
        <w:rPr>
          <w:rFonts w:ascii="Times New Roman" w:hAnsi="Times New Roman"/>
          <w:sz w:val="28"/>
          <w:szCs w:val="28"/>
        </w:rPr>
        <w:t>отивопожарный режим, проведено 8  учебных тренировок</w:t>
      </w:r>
      <w:r w:rsidRPr="00F01F0B">
        <w:rPr>
          <w:rFonts w:ascii="Times New Roman" w:hAnsi="Times New Roman"/>
          <w:sz w:val="28"/>
          <w:szCs w:val="28"/>
        </w:rPr>
        <w:t xml:space="preserve"> по эвакуации воспитанников и всех сотрудников детского сада. </w:t>
      </w:r>
    </w:p>
    <w:p w:rsidR="008A6ACB" w:rsidRPr="00F01F0B" w:rsidRDefault="008A6ACB" w:rsidP="008A6ACB">
      <w:pPr>
        <w:spacing w:line="360" w:lineRule="auto"/>
        <w:ind w:firstLine="709"/>
        <w:rPr>
          <w:rFonts w:ascii="Times New Roman" w:hAnsi="Times New Roman"/>
          <w:sz w:val="28"/>
          <w:szCs w:val="28"/>
        </w:rPr>
      </w:pPr>
      <w:r w:rsidRPr="00F01F0B">
        <w:rPr>
          <w:rFonts w:ascii="Times New Roman" w:hAnsi="Times New Roman"/>
          <w:sz w:val="28"/>
          <w:szCs w:val="28"/>
        </w:rPr>
        <w:t>Регулярно проводятся инструктажи с различными категориями сотрудников: по противопожарной</w:t>
      </w:r>
      <w:r>
        <w:rPr>
          <w:rFonts w:ascii="Times New Roman" w:hAnsi="Times New Roman"/>
          <w:sz w:val="28"/>
          <w:szCs w:val="28"/>
        </w:rPr>
        <w:t xml:space="preserve"> и антитеррористической </w:t>
      </w:r>
      <w:r w:rsidRPr="00F01F0B">
        <w:rPr>
          <w:rFonts w:ascii="Times New Roman" w:hAnsi="Times New Roman"/>
          <w:sz w:val="28"/>
          <w:szCs w:val="28"/>
        </w:rPr>
        <w:t xml:space="preserve"> безопасности, по обеспечению безопасности при возникновении ЧС и по охране труда, соблюдению правил техники безопасности.</w:t>
      </w:r>
    </w:p>
    <w:p w:rsidR="008A6ACB" w:rsidRPr="00F01F0B" w:rsidRDefault="008A6ACB" w:rsidP="008A6ACB">
      <w:pPr>
        <w:spacing w:line="360" w:lineRule="auto"/>
        <w:ind w:firstLine="709"/>
        <w:rPr>
          <w:rFonts w:ascii="Times New Roman" w:hAnsi="Times New Roman"/>
          <w:sz w:val="28"/>
          <w:szCs w:val="28"/>
        </w:rPr>
      </w:pPr>
      <w:r>
        <w:rPr>
          <w:rFonts w:ascii="Times New Roman" w:hAnsi="Times New Roman"/>
          <w:sz w:val="28"/>
          <w:szCs w:val="28"/>
        </w:rPr>
        <w:t>2</w:t>
      </w:r>
      <w:r w:rsidRPr="00F01F0B">
        <w:rPr>
          <w:rFonts w:ascii="Times New Roman" w:hAnsi="Times New Roman"/>
          <w:sz w:val="28"/>
          <w:szCs w:val="28"/>
        </w:rPr>
        <w:t>.Социальная безопасность:</w:t>
      </w:r>
    </w:p>
    <w:p w:rsidR="008A6ACB" w:rsidRPr="00F01F0B" w:rsidRDefault="008A6ACB" w:rsidP="008A6ACB">
      <w:pPr>
        <w:spacing w:line="360" w:lineRule="auto"/>
        <w:ind w:firstLine="709"/>
        <w:rPr>
          <w:rFonts w:ascii="Times New Roman" w:hAnsi="Times New Roman"/>
          <w:sz w:val="28"/>
          <w:szCs w:val="28"/>
        </w:rPr>
      </w:pPr>
      <w:r w:rsidRPr="00F01F0B">
        <w:rPr>
          <w:rFonts w:ascii="Times New Roman" w:hAnsi="Times New Roman"/>
          <w:sz w:val="28"/>
          <w:szCs w:val="28"/>
        </w:rPr>
        <w:t>Исходя из понимания безопа</w:t>
      </w:r>
      <w:r>
        <w:rPr>
          <w:rFonts w:ascii="Times New Roman" w:hAnsi="Times New Roman"/>
          <w:sz w:val="28"/>
          <w:szCs w:val="28"/>
        </w:rPr>
        <w:t xml:space="preserve">сности образовательной деятельности, </w:t>
      </w:r>
      <w:r w:rsidRPr="00F01F0B">
        <w:rPr>
          <w:rFonts w:ascii="Times New Roman" w:hAnsi="Times New Roman"/>
          <w:sz w:val="28"/>
          <w:szCs w:val="28"/>
        </w:rPr>
        <w:t xml:space="preserve"> как суммы созданных безопасных условий для обучения и здоровья воспитанников, </w:t>
      </w:r>
      <w:r>
        <w:rPr>
          <w:rFonts w:ascii="Times New Roman" w:hAnsi="Times New Roman"/>
          <w:sz w:val="28"/>
          <w:szCs w:val="28"/>
        </w:rPr>
        <w:t xml:space="preserve">следует отметить, что в Учреждении </w:t>
      </w:r>
      <w:r w:rsidRPr="002A0767">
        <w:rPr>
          <w:rFonts w:ascii="Times New Roman" w:hAnsi="Times New Roman"/>
          <w:sz w:val="28"/>
          <w:szCs w:val="28"/>
        </w:rPr>
        <w:t xml:space="preserve"> </w:t>
      </w:r>
      <w:proofErr w:type="gramStart"/>
      <w:r w:rsidRPr="002A0767">
        <w:rPr>
          <w:rFonts w:ascii="Times New Roman" w:hAnsi="Times New Roman"/>
          <w:sz w:val="28"/>
          <w:szCs w:val="28"/>
        </w:rPr>
        <w:t xml:space="preserve">предприняты конкретные  </w:t>
      </w:r>
      <w:r>
        <w:rPr>
          <w:rFonts w:ascii="Times New Roman" w:hAnsi="Times New Roman"/>
          <w:sz w:val="28"/>
          <w:szCs w:val="28"/>
        </w:rPr>
        <w:t xml:space="preserve"> организационные меры</w:t>
      </w:r>
      <w:proofErr w:type="gramEnd"/>
      <w:r>
        <w:rPr>
          <w:rFonts w:ascii="Times New Roman" w:hAnsi="Times New Roman"/>
          <w:sz w:val="28"/>
          <w:szCs w:val="28"/>
        </w:rPr>
        <w:t xml:space="preserve">, направленные на обеспечение безопасности воспитанников. Безопасность образовательной деятельности обеспечивается </w:t>
      </w:r>
      <w:proofErr w:type="gramStart"/>
      <w:r>
        <w:rPr>
          <w:rFonts w:ascii="Times New Roman" w:hAnsi="Times New Roman"/>
          <w:sz w:val="28"/>
          <w:szCs w:val="28"/>
        </w:rPr>
        <w:t>через</w:t>
      </w:r>
      <w:proofErr w:type="gramEnd"/>
      <w:r>
        <w:rPr>
          <w:rFonts w:ascii="Times New Roman" w:hAnsi="Times New Roman"/>
          <w:sz w:val="28"/>
          <w:szCs w:val="28"/>
        </w:rPr>
        <w:t xml:space="preserve">: </w:t>
      </w:r>
    </w:p>
    <w:p w:rsidR="008A6ACB" w:rsidRPr="00F01F0B" w:rsidRDefault="008A6ACB" w:rsidP="008A6ACB">
      <w:pPr>
        <w:spacing w:line="360" w:lineRule="auto"/>
        <w:ind w:firstLine="709"/>
        <w:rPr>
          <w:rFonts w:ascii="Times New Roman" w:hAnsi="Times New Roman"/>
          <w:sz w:val="28"/>
          <w:szCs w:val="28"/>
        </w:rPr>
      </w:pPr>
      <w:r w:rsidRPr="00F01F0B">
        <w:rPr>
          <w:rFonts w:ascii="Times New Roman" w:hAnsi="Times New Roman"/>
          <w:sz w:val="28"/>
          <w:szCs w:val="28"/>
        </w:rPr>
        <w:lastRenderedPageBreak/>
        <w:t>- безопасную среду (закрепленные шкафы, стеллажи, безопасное</w:t>
      </w:r>
      <w:r>
        <w:rPr>
          <w:rFonts w:ascii="Times New Roman" w:hAnsi="Times New Roman"/>
          <w:sz w:val="28"/>
          <w:szCs w:val="28"/>
        </w:rPr>
        <w:t xml:space="preserve"> расположение растений в детском саду</w:t>
      </w:r>
      <w:r w:rsidRPr="00F01F0B">
        <w:rPr>
          <w:rFonts w:ascii="Times New Roman" w:hAnsi="Times New Roman"/>
          <w:sz w:val="28"/>
          <w:szCs w:val="28"/>
        </w:rPr>
        <w:t>, и т.д.)</w:t>
      </w:r>
      <w:r>
        <w:rPr>
          <w:rFonts w:ascii="Times New Roman" w:hAnsi="Times New Roman"/>
          <w:sz w:val="28"/>
          <w:szCs w:val="28"/>
        </w:rPr>
        <w:t>;</w:t>
      </w:r>
    </w:p>
    <w:p w:rsidR="008A6ACB" w:rsidRPr="00F01F0B" w:rsidRDefault="008A6ACB" w:rsidP="008A6ACB">
      <w:pPr>
        <w:spacing w:line="360" w:lineRule="auto"/>
        <w:ind w:firstLine="709"/>
        <w:rPr>
          <w:rFonts w:ascii="Times New Roman" w:hAnsi="Times New Roman"/>
          <w:sz w:val="28"/>
          <w:szCs w:val="28"/>
        </w:rPr>
      </w:pPr>
      <w:r w:rsidRPr="00F01F0B">
        <w:rPr>
          <w:rFonts w:ascii="Times New Roman" w:hAnsi="Times New Roman"/>
          <w:sz w:val="28"/>
          <w:szCs w:val="28"/>
        </w:rPr>
        <w:t>- правильное хранение разли</w:t>
      </w:r>
      <w:r>
        <w:rPr>
          <w:rFonts w:ascii="Times New Roman" w:hAnsi="Times New Roman"/>
          <w:sz w:val="28"/>
          <w:szCs w:val="28"/>
        </w:rPr>
        <w:t>чных материалов, медикаментов (</w:t>
      </w:r>
      <w:r w:rsidRPr="00F01F0B">
        <w:rPr>
          <w:rFonts w:ascii="Times New Roman" w:hAnsi="Times New Roman"/>
          <w:sz w:val="28"/>
          <w:szCs w:val="28"/>
        </w:rPr>
        <w:t xml:space="preserve">ножницы, иголки находятся  в недоступном для детей месте, что соответствует требованиям, </w:t>
      </w:r>
      <w:proofErr w:type="gramStart"/>
      <w:r w:rsidRPr="00F01F0B">
        <w:rPr>
          <w:rFonts w:ascii="Times New Roman" w:hAnsi="Times New Roman"/>
          <w:sz w:val="28"/>
          <w:szCs w:val="28"/>
        </w:rPr>
        <w:t>лекарства</w:t>
      </w:r>
      <w:proofErr w:type="gramEnd"/>
      <w:r w:rsidRPr="00F01F0B">
        <w:rPr>
          <w:rFonts w:ascii="Times New Roman" w:hAnsi="Times New Roman"/>
          <w:sz w:val="28"/>
          <w:szCs w:val="28"/>
        </w:rPr>
        <w:t xml:space="preserve"> находятся в аптечке в медицинском кабинете);</w:t>
      </w:r>
    </w:p>
    <w:p w:rsidR="008A6ACB" w:rsidRPr="00EA3612" w:rsidRDefault="008A6ACB" w:rsidP="008A6ACB">
      <w:pPr>
        <w:spacing w:line="360" w:lineRule="auto"/>
        <w:ind w:firstLine="709"/>
        <w:rPr>
          <w:rFonts w:ascii="Times New Roman" w:hAnsi="Times New Roman"/>
          <w:bCs/>
          <w:iCs/>
          <w:sz w:val="28"/>
          <w:szCs w:val="28"/>
        </w:rPr>
      </w:pPr>
      <w:r>
        <w:rPr>
          <w:rFonts w:ascii="Times New Roman" w:hAnsi="Times New Roman"/>
          <w:bCs/>
          <w:iCs/>
          <w:sz w:val="28"/>
          <w:szCs w:val="28"/>
        </w:rPr>
        <w:t>3. Безопасность</w:t>
      </w:r>
      <w:r w:rsidRPr="00EA3612">
        <w:rPr>
          <w:rFonts w:ascii="Times New Roman" w:hAnsi="Times New Roman"/>
          <w:bCs/>
          <w:iCs/>
          <w:sz w:val="28"/>
          <w:szCs w:val="28"/>
        </w:rPr>
        <w:t xml:space="preserve"> труда сотрудников Учреждения</w:t>
      </w:r>
      <w:r>
        <w:rPr>
          <w:rFonts w:ascii="Times New Roman" w:hAnsi="Times New Roman"/>
          <w:bCs/>
          <w:iCs/>
          <w:sz w:val="28"/>
          <w:szCs w:val="28"/>
        </w:rPr>
        <w:t>:</w:t>
      </w:r>
    </w:p>
    <w:p w:rsidR="008A6ACB" w:rsidRPr="00D05C29" w:rsidRDefault="008A6ACB" w:rsidP="008A6ACB">
      <w:pPr>
        <w:pStyle w:val="aa"/>
        <w:spacing w:line="360" w:lineRule="auto"/>
        <w:jc w:val="both"/>
        <w:rPr>
          <w:rFonts w:ascii="Times New Roman" w:hAnsi="Times New Roman"/>
          <w:sz w:val="28"/>
          <w:szCs w:val="28"/>
        </w:rPr>
      </w:pPr>
      <w:r w:rsidRPr="00735627">
        <w:rPr>
          <w:rFonts w:ascii="Times New Roman" w:hAnsi="Times New Roman"/>
          <w:sz w:val="24"/>
          <w:szCs w:val="24"/>
        </w:rPr>
        <w:t xml:space="preserve">     </w:t>
      </w:r>
      <w:r w:rsidRPr="00735627">
        <w:rPr>
          <w:rFonts w:ascii="Times New Roman" w:hAnsi="Times New Roman"/>
          <w:sz w:val="24"/>
          <w:szCs w:val="24"/>
        </w:rPr>
        <w:tab/>
      </w:r>
      <w:r w:rsidRPr="00F01F0B">
        <w:rPr>
          <w:rFonts w:ascii="Times New Roman" w:hAnsi="Times New Roman"/>
          <w:sz w:val="28"/>
          <w:szCs w:val="28"/>
        </w:rPr>
        <w:t>Главной цель</w:t>
      </w:r>
      <w:r>
        <w:rPr>
          <w:rFonts w:ascii="Times New Roman" w:hAnsi="Times New Roman"/>
          <w:sz w:val="28"/>
          <w:szCs w:val="28"/>
        </w:rPr>
        <w:t xml:space="preserve">ю по охране труда в Учреждении </w:t>
      </w:r>
      <w:r w:rsidRPr="00F01F0B">
        <w:rPr>
          <w:rFonts w:ascii="Times New Roman" w:hAnsi="Times New Roman"/>
          <w:sz w:val="28"/>
          <w:szCs w:val="28"/>
        </w:rPr>
        <w:t xml:space="preserve"> является создание и обеспечение здоровых и безопасных условий труда, сохранение жизни и </w:t>
      </w:r>
      <w:r w:rsidRPr="00D05C29">
        <w:rPr>
          <w:rFonts w:ascii="Times New Roman" w:hAnsi="Times New Roman"/>
          <w:sz w:val="28"/>
          <w:szCs w:val="28"/>
        </w:rPr>
        <w:t>здоровья воспитанников  и сотрудников в процессе труда, воспитания и организационного отдыха.</w:t>
      </w:r>
    </w:p>
    <w:p w:rsidR="008A6ACB" w:rsidRPr="00D05C29" w:rsidRDefault="008A6ACB" w:rsidP="008A6ACB">
      <w:pPr>
        <w:shd w:val="clear" w:color="auto" w:fill="FFFFFF"/>
        <w:tabs>
          <w:tab w:val="left" w:pos="538"/>
        </w:tabs>
        <w:spacing w:line="360" w:lineRule="auto"/>
        <w:rPr>
          <w:rFonts w:ascii="Times New Roman" w:hAnsi="Times New Roman"/>
          <w:bCs/>
          <w:sz w:val="28"/>
          <w:szCs w:val="28"/>
        </w:rPr>
      </w:pPr>
      <w:r w:rsidRPr="00D05C29">
        <w:rPr>
          <w:rFonts w:ascii="Times New Roman" w:hAnsi="Times New Roman"/>
          <w:bCs/>
          <w:sz w:val="28"/>
          <w:szCs w:val="28"/>
        </w:rPr>
        <w:t>В</w:t>
      </w:r>
      <w:r>
        <w:rPr>
          <w:rFonts w:ascii="Times New Roman" w:hAnsi="Times New Roman"/>
          <w:bCs/>
          <w:sz w:val="28"/>
          <w:szCs w:val="28"/>
        </w:rPr>
        <w:t xml:space="preserve"> части охраны труда в  У</w:t>
      </w:r>
      <w:r w:rsidRPr="00D05C29">
        <w:rPr>
          <w:rFonts w:ascii="Times New Roman" w:hAnsi="Times New Roman"/>
          <w:bCs/>
          <w:sz w:val="28"/>
          <w:szCs w:val="28"/>
        </w:rPr>
        <w:t>чреждении организовано:</w:t>
      </w:r>
    </w:p>
    <w:p w:rsidR="008A6ACB" w:rsidRPr="00D05C29" w:rsidRDefault="008A6ACB" w:rsidP="00514D5B">
      <w:pPr>
        <w:numPr>
          <w:ilvl w:val="0"/>
          <w:numId w:val="15"/>
        </w:numPr>
        <w:shd w:val="clear" w:color="auto" w:fill="FFFFFF"/>
        <w:tabs>
          <w:tab w:val="left" w:pos="142"/>
        </w:tabs>
        <w:spacing w:line="360" w:lineRule="auto"/>
        <w:ind w:left="0" w:firstLine="0"/>
        <w:rPr>
          <w:rFonts w:ascii="Times New Roman" w:hAnsi="Times New Roman"/>
          <w:sz w:val="28"/>
          <w:szCs w:val="28"/>
        </w:rPr>
      </w:pPr>
      <w:r w:rsidRPr="00D05C29">
        <w:rPr>
          <w:rFonts w:ascii="Times New Roman" w:hAnsi="Times New Roman"/>
          <w:sz w:val="28"/>
          <w:szCs w:val="28"/>
        </w:rPr>
        <w:t>текущее и перспективное планирование деятельности коллектива по охране труда;</w:t>
      </w:r>
    </w:p>
    <w:p w:rsidR="008A6ACB" w:rsidRPr="00D05C29" w:rsidRDefault="008A6ACB" w:rsidP="00514D5B">
      <w:pPr>
        <w:numPr>
          <w:ilvl w:val="0"/>
          <w:numId w:val="15"/>
        </w:numPr>
        <w:shd w:val="clear" w:color="auto" w:fill="FFFFFF"/>
        <w:tabs>
          <w:tab w:val="left" w:pos="142"/>
        </w:tabs>
        <w:spacing w:line="360" w:lineRule="auto"/>
        <w:ind w:left="0" w:firstLine="0"/>
        <w:rPr>
          <w:rFonts w:ascii="Times New Roman" w:hAnsi="Times New Roman"/>
          <w:sz w:val="28"/>
          <w:szCs w:val="28"/>
        </w:rPr>
      </w:pPr>
      <w:r w:rsidRPr="00D05C29">
        <w:rPr>
          <w:rFonts w:ascii="Times New Roman" w:hAnsi="Times New Roman"/>
          <w:sz w:val="28"/>
          <w:szCs w:val="28"/>
        </w:rPr>
        <w:t>разработка необходимой локальной и нормативной документации по охране труда;</w:t>
      </w:r>
    </w:p>
    <w:p w:rsidR="008A6ACB" w:rsidRPr="00D05C29" w:rsidRDefault="008A6ACB" w:rsidP="00514D5B">
      <w:pPr>
        <w:numPr>
          <w:ilvl w:val="0"/>
          <w:numId w:val="15"/>
        </w:numPr>
        <w:shd w:val="clear" w:color="auto" w:fill="FFFFFF"/>
        <w:tabs>
          <w:tab w:val="left" w:pos="142"/>
        </w:tabs>
        <w:spacing w:line="360" w:lineRule="auto"/>
        <w:ind w:left="0" w:firstLine="0"/>
        <w:rPr>
          <w:rFonts w:ascii="Times New Roman" w:hAnsi="Times New Roman"/>
          <w:sz w:val="28"/>
          <w:szCs w:val="28"/>
        </w:rPr>
      </w:pPr>
      <w:r w:rsidRPr="00D05C29">
        <w:rPr>
          <w:rFonts w:ascii="Times New Roman" w:hAnsi="Times New Roman"/>
          <w:sz w:val="28"/>
          <w:szCs w:val="28"/>
        </w:rPr>
        <w:t xml:space="preserve">систематический </w:t>
      </w:r>
      <w:proofErr w:type="gramStart"/>
      <w:r w:rsidRPr="00D05C29">
        <w:rPr>
          <w:rFonts w:ascii="Times New Roman" w:hAnsi="Times New Roman"/>
          <w:sz w:val="28"/>
          <w:szCs w:val="28"/>
        </w:rPr>
        <w:t>контроль за</w:t>
      </w:r>
      <w:proofErr w:type="gramEnd"/>
      <w:r w:rsidRPr="00D05C29">
        <w:rPr>
          <w:rFonts w:ascii="Times New Roman" w:hAnsi="Times New Roman"/>
          <w:sz w:val="28"/>
          <w:szCs w:val="28"/>
        </w:rPr>
        <w:t xml:space="preserve"> соблюдением требований охраны труда;</w:t>
      </w:r>
    </w:p>
    <w:p w:rsidR="008A6ACB" w:rsidRPr="00735952" w:rsidRDefault="008A6ACB" w:rsidP="00514D5B">
      <w:pPr>
        <w:numPr>
          <w:ilvl w:val="0"/>
          <w:numId w:val="15"/>
        </w:numPr>
        <w:shd w:val="clear" w:color="auto" w:fill="FFFFFF"/>
        <w:tabs>
          <w:tab w:val="left" w:pos="142"/>
        </w:tabs>
        <w:spacing w:line="360" w:lineRule="auto"/>
        <w:ind w:left="0" w:firstLine="0"/>
        <w:rPr>
          <w:rFonts w:ascii="Times New Roman" w:hAnsi="Times New Roman"/>
          <w:sz w:val="28"/>
          <w:szCs w:val="28"/>
        </w:rPr>
      </w:pPr>
      <w:r w:rsidRPr="00D05C29">
        <w:rPr>
          <w:rFonts w:ascii="Times New Roman" w:hAnsi="Times New Roman"/>
          <w:sz w:val="28"/>
          <w:szCs w:val="28"/>
        </w:rPr>
        <w:t xml:space="preserve"> работа по проведению инструктажей с оформлением всей необходимой </w:t>
      </w:r>
      <w:r w:rsidRPr="00735952">
        <w:rPr>
          <w:rFonts w:ascii="Times New Roman" w:hAnsi="Times New Roman"/>
          <w:sz w:val="28"/>
          <w:szCs w:val="28"/>
        </w:rPr>
        <w:t>документации;</w:t>
      </w:r>
    </w:p>
    <w:p w:rsidR="008A6ACB" w:rsidRPr="00735952" w:rsidRDefault="008A6ACB" w:rsidP="00514D5B">
      <w:pPr>
        <w:numPr>
          <w:ilvl w:val="0"/>
          <w:numId w:val="15"/>
        </w:numPr>
        <w:shd w:val="clear" w:color="auto" w:fill="FFFFFF"/>
        <w:tabs>
          <w:tab w:val="left" w:pos="142"/>
        </w:tabs>
        <w:spacing w:line="360" w:lineRule="auto"/>
        <w:ind w:left="0" w:firstLine="0"/>
        <w:rPr>
          <w:rFonts w:ascii="Times New Roman" w:hAnsi="Times New Roman"/>
          <w:sz w:val="28"/>
          <w:szCs w:val="28"/>
        </w:rPr>
      </w:pPr>
      <w:r w:rsidRPr="00735952">
        <w:rPr>
          <w:rFonts w:ascii="Times New Roman" w:hAnsi="Times New Roman"/>
          <w:sz w:val="28"/>
          <w:szCs w:val="28"/>
        </w:rPr>
        <w:t>соблюдение требований пожарной безопасности</w:t>
      </w:r>
      <w:r w:rsidRPr="00735952">
        <w:rPr>
          <w:rFonts w:ascii="Times New Roman" w:hAnsi="Times New Roman"/>
          <w:sz w:val="28"/>
          <w:szCs w:val="28"/>
          <w:lang w:val="en-US"/>
        </w:rPr>
        <w:t>;</w:t>
      </w:r>
    </w:p>
    <w:p w:rsidR="008A6ACB" w:rsidRPr="00735952" w:rsidRDefault="008A6ACB" w:rsidP="00514D5B">
      <w:pPr>
        <w:numPr>
          <w:ilvl w:val="0"/>
          <w:numId w:val="15"/>
        </w:numPr>
        <w:shd w:val="clear" w:color="auto" w:fill="FFFFFF"/>
        <w:tabs>
          <w:tab w:val="left" w:pos="142"/>
        </w:tabs>
        <w:spacing w:line="360" w:lineRule="auto"/>
        <w:ind w:left="0" w:firstLine="0"/>
        <w:rPr>
          <w:rFonts w:ascii="Times New Roman" w:hAnsi="Times New Roman"/>
          <w:sz w:val="28"/>
          <w:szCs w:val="28"/>
        </w:rPr>
      </w:pPr>
      <w:r w:rsidRPr="00735952">
        <w:rPr>
          <w:rFonts w:ascii="Times New Roman" w:hAnsi="Times New Roman"/>
          <w:sz w:val="28"/>
          <w:szCs w:val="28"/>
        </w:rPr>
        <w:t>мероприятия по предупреждению несчастных случаев;</w:t>
      </w:r>
    </w:p>
    <w:p w:rsidR="008A6ACB" w:rsidRPr="00735952" w:rsidRDefault="008A6ACB" w:rsidP="008A6ACB">
      <w:pPr>
        <w:shd w:val="clear" w:color="auto" w:fill="FFFFFF"/>
        <w:tabs>
          <w:tab w:val="left" w:pos="538"/>
          <w:tab w:val="left" w:pos="9355"/>
        </w:tabs>
        <w:spacing w:line="360" w:lineRule="auto"/>
        <w:ind w:firstLine="709"/>
        <w:rPr>
          <w:rFonts w:ascii="Times New Roman" w:hAnsi="Times New Roman"/>
          <w:sz w:val="28"/>
          <w:szCs w:val="28"/>
        </w:rPr>
      </w:pPr>
      <w:r>
        <w:rPr>
          <w:rFonts w:ascii="Times New Roman" w:hAnsi="Times New Roman"/>
          <w:sz w:val="28"/>
          <w:szCs w:val="28"/>
        </w:rPr>
        <w:t>Большое значение в Учреждении</w:t>
      </w:r>
      <w:r w:rsidRPr="00735952">
        <w:rPr>
          <w:rFonts w:ascii="Times New Roman" w:hAnsi="Times New Roman"/>
          <w:sz w:val="28"/>
          <w:szCs w:val="28"/>
        </w:rPr>
        <w:t xml:space="preserve"> уделяется охране жизни и здоровья воспитанни</w:t>
      </w:r>
      <w:r>
        <w:rPr>
          <w:rFonts w:ascii="Times New Roman" w:hAnsi="Times New Roman"/>
          <w:sz w:val="28"/>
          <w:szCs w:val="28"/>
        </w:rPr>
        <w:t>ков. В группах оформлены «Центры здоровья» и «Центры</w:t>
      </w:r>
      <w:r w:rsidRPr="00735952">
        <w:rPr>
          <w:rFonts w:ascii="Times New Roman" w:hAnsi="Times New Roman"/>
          <w:sz w:val="28"/>
          <w:szCs w:val="28"/>
        </w:rPr>
        <w:t xml:space="preserve"> безопасности», в которых помещается информация для родителей о детских заболеваниях, мерах их предупреждения, профилактических мероприятиях по детскому дорожно-транспортному, пожарной безопасности и бытовому травматизму. </w:t>
      </w:r>
    </w:p>
    <w:p w:rsidR="008A6ACB" w:rsidRPr="00735952" w:rsidRDefault="008A6ACB" w:rsidP="008A6ACB">
      <w:pPr>
        <w:shd w:val="clear" w:color="auto" w:fill="FFFFFF"/>
        <w:tabs>
          <w:tab w:val="left" w:pos="538"/>
          <w:tab w:val="left" w:pos="9355"/>
        </w:tabs>
        <w:spacing w:line="360" w:lineRule="auto"/>
        <w:rPr>
          <w:rFonts w:ascii="Times New Roman" w:hAnsi="Times New Roman"/>
          <w:sz w:val="28"/>
          <w:szCs w:val="28"/>
        </w:rPr>
      </w:pPr>
      <w:r>
        <w:rPr>
          <w:rFonts w:ascii="Times New Roman" w:hAnsi="Times New Roman"/>
          <w:sz w:val="28"/>
          <w:szCs w:val="28"/>
        </w:rPr>
        <w:t>С воспитанниками проводятся тематическая образовательная деятельность, беседы  по безопасности жизнедеятельности.</w:t>
      </w:r>
    </w:p>
    <w:p w:rsidR="008A6ACB" w:rsidRPr="00735952" w:rsidRDefault="008A6ACB" w:rsidP="008A6ACB">
      <w:pPr>
        <w:pStyle w:val="ad"/>
        <w:tabs>
          <w:tab w:val="left" w:pos="284"/>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Т.о. в Учреждении уделяется большое внимание организации работы по безопасности жизнедеятельности воспитанников и сотрудников.</w:t>
      </w:r>
    </w:p>
    <w:p w:rsidR="008A6ACB" w:rsidRDefault="008A6ACB" w:rsidP="008A6ACB">
      <w:pPr>
        <w:pStyle w:val="a0"/>
        <w:ind w:right="43" w:firstLine="709"/>
        <w:jc w:val="center"/>
        <w:outlineLvl w:val="0"/>
        <w:rPr>
          <w:rFonts w:ascii="Times New Roman" w:hAnsi="Times New Roman"/>
          <w:b/>
          <w:color w:val="330033"/>
          <w:sz w:val="28"/>
          <w:szCs w:val="28"/>
        </w:rPr>
      </w:pPr>
    </w:p>
    <w:p w:rsidR="008A6ACB" w:rsidRPr="00935A2B" w:rsidRDefault="008A6ACB" w:rsidP="008A6ACB">
      <w:pPr>
        <w:pStyle w:val="a0"/>
        <w:ind w:right="43" w:firstLine="709"/>
        <w:jc w:val="center"/>
        <w:outlineLvl w:val="0"/>
        <w:rPr>
          <w:rFonts w:ascii="Times New Roman" w:hAnsi="Times New Roman"/>
          <w:b/>
          <w:sz w:val="28"/>
          <w:szCs w:val="28"/>
        </w:rPr>
      </w:pPr>
      <w:r w:rsidRPr="00935A2B">
        <w:rPr>
          <w:rFonts w:ascii="Times New Roman" w:hAnsi="Times New Roman"/>
          <w:b/>
          <w:sz w:val="28"/>
          <w:szCs w:val="28"/>
        </w:rPr>
        <w:t>Организация питания воспитанников</w:t>
      </w:r>
    </w:p>
    <w:p w:rsidR="008A6ACB" w:rsidRPr="002F5B07" w:rsidRDefault="008A6ACB" w:rsidP="008A6ACB">
      <w:pPr>
        <w:pStyle w:val="a0"/>
        <w:ind w:right="43" w:firstLine="709"/>
        <w:outlineLvl w:val="0"/>
        <w:rPr>
          <w:rFonts w:ascii="Times New Roman" w:hAnsi="Times New Roman"/>
          <w:b/>
          <w:sz w:val="28"/>
          <w:szCs w:val="28"/>
        </w:rPr>
      </w:pPr>
    </w:p>
    <w:p w:rsidR="008A6ACB" w:rsidRPr="002F5B07" w:rsidRDefault="008A6ACB" w:rsidP="008A6ACB">
      <w:pPr>
        <w:pStyle w:val="a0"/>
        <w:spacing w:line="360" w:lineRule="auto"/>
        <w:ind w:right="43" w:firstLine="709"/>
        <w:rPr>
          <w:rFonts w:ascii="Times New Roman" w:hAnsi="Times New Roman"/>
          <w:sz w:val="28"/>
          <w:szCs w:val="28"/>
        </w:rPr>
      </w:pPr>
      <w:r>
        <w:rPr>
          <w:rFonts w:ascii="Times New Roman" w:hAnsi="Times New Roman"/>
          <w:sz w:val="28"/>
          <w:szCs w:val="28"/>
        </w:rPr>
        <w:t>Организация питания воспитанников</w:t>
      </w:r>
      <w:r w:rsidRPr="002F5B07">
        <w:rPr>
          <w:rFonts w:ascii="Times New Roman" w:hAnsi="Times New Roman"/>
          <w:sz w:val="28"/>
          <w:szCs w:val="28"/>
        </w:rPr>
        <w:t xml:space="preserve"> строится на следующих принципах:</w:t>
      </w:r>
    </w:p>
    <w:p w:rsidR="008A6ACB" w:rsidRPr="002F5B07" w:rsidRDefault="008A6ACB" w:rsidP="008A6ACB">
      <w:pPr>
        <w:pStyle w:val="a0"/>
        <w:spacing w:line="360" w:lineRule="auto"/>
        <w:ind w:right="43" w:firstLine="709"/>
        <w:rPr>
          <w:rFonts w:ascii="Times New Roman" w:hAnsi="Times New Roman"/>
          <w:sz w:val="28"/>
          <w:szCs w:val="28"/>
        </w:rPr>
      </w:pPr>
      <w:r>
        <w:rPr>
          <w:rFonts w:ascii="Times New Roman" w:hAnsi="Times New Roman"/>
          <w:sz w:val="28"/>
          <w:szCs w:val="28"/>
        </w:rPr>
        <w:t xml:space="preserve"> -а</w:t>
      </w:r>
      <w:r w:rsidRPr="002F5B07">
        <w:rPr>
          <w:rFonts w:ascii="Times New Roman" w:hAnsi="Times New Roman"/>
          <w:sz w:val="28"/>
          <w:szCs w:val="28"/>
        </w:rPr>
        <w:t xml:space="preserve">декватная энергетическая ценность рациона, соответствующая </w:t>
      </w:r>
      <w:proofErr w:type="spellStart"/>
      <w:r w:rsidRPr="002F5B07">
        <w:rPr>
          <w:rFonts w:ascii="Times New Roman" w:hAnsi="Times New Roman"/>
          <w:sz w:val="28"/>
          <w:szCs w:val="28"/>
        </w:rPr>
        <w:t>энергозатратам</w:t>
      </w:r>
      <w:proofErr w:type="spellEnd"/>
      <w:r w:rsidRPr="002F5B07">
        <w:rPr>
          <w:rFonts w:ascii="Times New Roman" w:hAnsi="Times New Roman"/>
          <w:sz w:val="28"/>
          <w:szCs w:val="28"/>
        </w:rPr>
        <w:t xml:space="preserve"> детей;</w:t>
      </w:r>
    </w:p>
    <w:p w:rsidR="008A6ACB" w:rsidRPr="002F5B07" w:rsidRDefault="008A6ACB" w:rsidP="008A6ACB">
      <w:pPr>
        <w:pStyle w:val="a0"/>
        <w:spacing w:line="360" w:lineRule="auto"/>
        <w:ind w:right="43" w:firstLine="709"/>
        <w:rPr>
          <w:rFonts w:ascii="Times New Roman" w:hAnsi="Times New Roman"/>
          <w:sz w:val="28"/>
          <w:szCs w:val="28"/>
        </w:rPr>
      </w:pPr>
      <w:r>
        <w:rPr>
          <w:rFonts w:ascii="Times New Roman" w:hAnsi="Times New Roman"/>
          <w:sz w:val="28"/>
          <w:szCs w:val="28"/>
        </w:rPr>
        <w:t xml:space="preserve"> - с</w:t>
      </w:r>
      <w:r w:rsidRPr="002F5B07">
        <w:rPr>
          <w:rFonts w:ascii="Times New Roman" w:hAnsi="Times New Roman"/>
          <w:sz w:val="28"/>
          <w:szCs w:val="28"/>
        </w:rPr>
        <w:t>балансированность рациона по всем заменяемым и незаменяемым пищевым ингредиентам, включая белки и аминокислоты, пищевые жиры, различные классы углеводов;</w:t>
      </w:r>
    </w:p>
    <w:p w:rsidR="008A6ACB" w:rsidRPr="002F5B07" w:rsidRDefault="008A6ACB" w:rsidP="008A6ACB">
      <w:pPr>
        <w:pStyle w:val="a0"/>
        <w:spacing w:line="360" w:lineRule="auto"/>
        <w:ind w:right="43" w:firstLine="709"/>
        <w:rPr>
          <w:rFonts w:ascii="Times New Roman" w:hAnsi="Times New Roman"/>
          <w:sz w:val="28"/>
          <w:szCs w:val="28"/>
        </w:rPr>
      </w:pPr>
      <w:r>
        <w:rPr>
          <w:rFonts w:ascii="Times New Roman" w:hAnsi="Times New Roman"/>
          <w:sz w:val="28"/>
          <w:szCs w:val="28"/>
        </w:rPr>
        <w:t xml:space="preserve"> - м</w:t>
      </w:r>
      <w:r w:rsidRPr="002F5B07">
        <w:rPr>
          <w:rFonts w:ascii="Times New Roman" w:hAnsi="Times New Roman"/>
          <w:sz w:val="28"/>
          <w:szCs w:val="28"/>
        </w:rPr>
        <w:t>аксимальное разнообразие рациона;</w:t>
      </w:r>
    </w:p>
    <w:p w:rsidR="008A6ACB" w:rsidRPr="002F5B07" w:rsidRDefault="008A6ACB" w:rsidP="008A6ACB">
      <w:pPr>
        <w:pStyle w:val="a0"/>
        <w:spacing w:line="360" w:lineRule="auto"/>
        <w:ind w:right="43" w:firstLine="709"/>
        <w:rPr>
          <w:rFonts w:ascii="Times New Roman" w:hAnsi="Times New Roman"/>
          <w:sz w:val="28"/>
          <w:szCs w:val="28"/>
        </w:rPr>
      </w:pPr>
      <w:r>
        <w:rPr>
          <w:rFonts w:ascii="Times New Roman" w:hAnsi="Times New Roman"/>
          <w:sz w:val="28"/>
          <w:szCs w:val="28"/>
        </w:rPr>
        <w:t xml:space="preserve"> - в</w:t>
      </w:r>
      <w:r w:rsidRPr="002F5B07">
        <w:rPr>
          <w:rFonts w:ascii="Times New Roman" w:hAnsi="Times New Roman"/>
          <w:sz w:val="28"/>
          <w:szCs w:val="28"/>
        </w:rPr>
        <w:t>ысокая технологическая и кулинарная обработка продуктов и блюд, обеспечивающая их вкусовые достоинства и сохранность пищевой ценности;</w:t>
      </w:r>
    </w:p>
    <w:p w:rsidR="008A6ACB" w:rsidRPr="002F5B07" w:rsidRDefault="008A6ACB" w:rsidP="008A6ACB">
      <w:pPr>
        <w:pStyle w:val="a0"/>
        <w:spacing w:line="360" w:lineRule="auto"/>
        <w:ind w:right="43" w:firstLine="709"/>
        <w:rPr>
          <w:rFonts w:ascii="Times New Roman" w:hAnsi="Times New Roman"/>
          <w:sz w:val="28"/>
          <w:szCs w:val="28"/>
        </w:rPr>
      </w:pPr>
      <w:r w:rsidRPr="002F5B07">
        <w:rPr>
          <w:rFonts w:ascii="Times New Roman" w:hAnsi="Times New Roman"/>
          <w:sz w:val="28"/>
          <w:szCs w:val="28"/>
        </w:rPr>
        <w:t xml:space="preserve"> - учет индивидуальных особенностей детей;</w:t>
      </w:r>
    </w:p>
    <w:p w:rsidR="008A6ACB" w:rsidRPr="002F5B07" w:rsidRDefault="008A6ACB" w:rsidP="008A6ACB">
      <w:pPr>
        <w:pStyle w:val="a0"/>
        <w:spacing w:line="360" w:lineRule="auto"/>
        <w:ind w:right="43" w:firstLine="709"/>
        <w:rPr>
          <w:rFonts w:ascii="Times New Roman" w:hAnsi="Times New Roman"/>
          <w:sz w:val="28"/>
          <w:szCs w:val="28"/>
        </w:rPr>
      </w:pPr>
      <w:r>
        <w:rPr>
          <w:rFonts w:ascii="Times New Roman" w:hAnsi="Times New Roman"/>
          <w:sz w:val="28"/>
          <w:szCs w:val="28"/>
        </w:rPr>
        <w:t xml:space="preserve"> </w:t>
      </w:r>
      <w:r w:rsidRPr="002F5B07">
        <w:rPr>
          <w:rFonts w:ascii="Times New Roman" w:hAnsi="Times New Roman"/>
          <w:sz w:val="28"/>
          <w:szCs w:val="28"/>
        </w:rPr>
        <w:t xml:space="preserve"> -в детском саду</w:t>
      </w:r>
      <w:r>
        <w:rPr>
          <w:rFonts w:ascii="Times New Roman" w:hAnsi="Times New Roman"/>
          <w:sz w:val="28"/>
          <w:szCs w:val="28"/>
        </w:rPr>
        <w:t xml:space="preserve"> имеется цикличное  меню, технологические карты</w:t>
      </w:r>
      <w:r w:rsidRPr="002F5B07">
        <w:rPr>
          <w:rFonts w:ascii="Times New Roman" w:hAnsi="Times New Roman"/>
          <w:sz w:val="28"/>
          <w:szCs w:val="28"/>
        </w:rPr>
        <w:t xml:space="preserve"> блюд, где указаны раскладка, калорийность блюда, содержание в нем белков, жиров, углеводов.</w:t>
      </w:r>
    </w:p>
    <w:p w:rsidR="008A6ACB" w:rsidRPr="002F5B07" w:rsidRDefault="008A6ACB" w:rsidP="008A6ACB">
      <w:pPr>
        <w:pStyle w:val="a0"/>
        <w:spacing w:line="360" w:lineRule="auto"/>
        <w:ind w:right="43" w:firstLine="709"/>
        <w:rPr>
          <w:rFonts w:ascii="Times New Roman" w:hAnsi="Times New Roman"/>
          <w:sz w:val="28"/>
          <w:szCs w:val="28"/>
        </w:rPr>
      </w:pPr>
      <w:r w:rsidRPr="002F5B07">
        <w:rPr>
          <w:rFonts w:ascii="Times New Roman" w:hAnsi="Times New Roman"/>
          <w:sz w:val="28"/>
          <w:szCs w:val="28"/>
        </w:rPr>
        <w:t xml:space="preserve"> - график выдачи питания разрабатывается в соответствии с возрастными особенностями детей</w:t>
      </w:r>
      <w:r>
        <w:rPr>
          <w:rFonts w:ascii="Times New Roman" w:hAnsi="Times New Roman"/>
          <w:sz w:val="28"/>
          <w:szCs w:val="28"/>
        </w:rPr>
        <w:t>.</w:t>
      </w:r>
    </w:p>
    <w:p w:rsidR="008A6ACB" w:rsidRDefault="008A6ACB" w:rsidP="008A6ACB">
      <w:pPr>
        <w:spacing w:line="360" w:lineRule="auto"/>
        <w:ind w:firstLine="709"/>
        <w:rPr>
          <w:rFonts w:ascii="Times New Roman" w:hAnsi="Times New Roman"/>
          <w:sz w:val="28"/>
          <w:szCs w:val="28"/>
        </w:rPr>
      </w:pPr>
      <w:r>
        <w:rPr>
          <w:rFonts w:ascii="Times New Roman" w:hAnsi="Times New Roman"/>
          <w:sz w:val="28"/>
          <w:szCs w:val="28"/>
        </w:rPr>
        <w:t xml:space="preserve">Питание воспитанников  организуется </w:t>
      </w:r>
      <w:r w:rsidRPr="00960DE9">
        <w:rPr>
          <w:rFonts w:ascii="Times New Roman" w:hAnsi="Times New Roman"/>
          <w:sz w:val="28"/>
          <w:szCs w:val="28"/>
        </w:rPr>
        <w:t xml:space="preserve"> в соответствии с санитар</w:t>
      </w:r>
      <w:r>
        <w:rPr>
          <w:rFonts w:ascii="Times New Roman" w:hAnsi="Times New Roman"/>
          <w:sz w:val="28"/>
          <w:szCs w:val="28"/>
        </w:rPr>
        <w:t>но-гигиеническими требованиями</w:t>
      </w:r>
      <w:r w:rsidRPr="00960DE9">
        <w:rPr>
          <w:rFonts w:ascii="Times New Roman" w:hAnsi="Times New Roman"/>
          <w:sz w:val="28"/>
          <w:szCs w:val="28"/>
        </w:rPr>
        <w:t xml:space="preserve">. </w:t>
      </w:r>
      <w:r w:rsidRPr="006571B9">
        <w:rPr>
          <w:rFonts w:ascii="Times New Roman" w:hAnsi="Times New Roman"/>
          <w:sz w:val="28"/>
          <w:szCs w:val="28"/>
        </w:rPr>
        <w:t>Меню рассчитано на четырёхразовое питание (завтрак, обед</w:t>
      </w:r>
      <w:r w:rsidRPr="00960DE9">
        <w:rPr>
          <w:rFonts w:ascii="Times New Roman" w:hAnsi="Times New Roman"/>
          <w:sz w:val="28"/>
          <w:szCs w:val="28"/>
        </w:rPr>
        <w:t>, полдник, ужин).  Калорийность по норме  выполняется,  считается ежемесячно. Ежемесячно проводится анализ питания по нату</w:t>
      </w:r>
      <w:r>
        <w:rPr>
          <w:rFonts w:ascii="Times New Roman" w:hAnsi="Times New Roman"/>
          <w:sz w:val="28"/>
          <w:szCs w:val="28"/>
        </w:rPr>
        <w:t xml:space="preserve">ральным нормам. Для родителей в </w:t>
      </w:r>
      <w:r w:rsidRPr="00960DE9">
        <w:rPr>
          <w:rFonts w:ascii="Times New Roman" w:hAnsi="Times New Roman"/>
          <w:sz w:val="28"/>
          <w:szCs w:val="28"/>
        </w:rPr>
        <w:t xml:space="preserve"> группах</w:t>
      </w:r>
      <w:r>
        <w:rPr>
          <w:rFonts w:ascii="Times New Roman" w:hAnsi="Times New Roman"/>
          <w:sz w:val="28"/>
          <w:szCs w:val="28"/>
        </w:rPr>
        <w:t xml:space="preserve"> размещено ежедневное меню. Воспитанники </w:t>
      </w:r>
      <w:r w:rsidRPr="00960DE9">
        <w:rPr>
          <w:rFonts w:ascii="Times New Roman" w:hAnsi="Times New Roman"/>
          <w:sz w:val="28"/>
          <w:szCs w:val="28"/>
        </w:rPr>
        <w:t xml:space="preserve"> ежедневно  получают соки,  фрукты. Выдача готовой  пищи разрешается только после снятия пробы  ответственными лицами  с обязательной отметкой вкусовых качеств, готовности блюд и соответствующей записи в </w:t>
      </w:r>
      <w:proofErr w:type="spellStart"/>
      <w:r w:rsidRPr="00960DE9">
        <w:rPr>
          <w:rFonts w:ascii="Times New Roman" w:hAnsi="Times New Roman"/>
          <w:sz w:val="28"/>
          <w:szCs w:val="28"/>
        </w:rPr>
        <w:t>бракеражном</w:t>
      </w:r>
      <w:proofErr w:type="spellEnd"/>
      <w:r w:rsidRPr="00960DE9">
        <w:rPr>
          <w:rFonts w:ascii="Times New Roman" w:hAnsi="Times New Roman"/>
          <w:sz w:val="28"/>
          <w:szCs w:val="28"/>
        </w:rPr>
        <w:t xml:space="preserve"> журнале готовых блюд. </w:t>
      </w:r>
    </w:p>
    <w:p w:rsidR="008A6ACB" w:rsidRDefault="008A6ACB" w:rsidP="008A6ACB">
      <w:pPr>
        <w:spacing w:line="360" w:lineRule="auto"/>
        <w:rPr>
          <w:rFonts w:ascii="Times New Roman" w:hAnsi="Times New Roman"/>
          <w:sz w:val="28"/>
          <w:szCs w:val="28"/>
        </w:rPr>
      </w:pPr>
    </w:p>
    <w:p w:rsidR="008A6ACB" w:rsidRPr="007C1E2F" w:rsidRDefault="008A6ACB" w:rsidP="008A6ACB">
      <w:pPr>
        <w:pStyle w:val="a5"/>
        <w:spacing w:before="0" w:beforeAutospacing="0" w:after="0" w:afterAutospacing="0"/>
        <w:jc w:val="center"/>
        <w:rPr>
          <w:rStyle w:val="a6"/>
          <w:color w:val="17365D"/>
          <w:sz w:val="36"/>
          <w:szCs w:val="36"/>
        </w:rPr>
      </w:pPr>
      <w:r w:rsidRPr="007C1E2F">
        <w:rPr>
          <w:rStyle w:val="a6"/>
          <w:color w:val="17365D"/>
          <w:sz w:val="36"/>
          <w:szCs w:val="36"/>
        </w:rPr>
        <w:lastRenderedPageBreak/>
        <w:t>9. Кадровое обеспечение Учреждения</w:t>
      </w:r>
    </w:p>
    <w:p w:rsidR="008A6ACB" w:rsidRDefault="008A6ACB" w:rsidP="008A6ACB">
      <w:pPr>
        <w:pStyle w:val="a5"/>
        <w:spacing w:before="0" w:beforeAutospacing="0" w:after="0" w:afterAutospacing="0"/>
        <w:jc w:val="center"/>
        <w:rPr>
          <w:rStyle w:val="a6"/>
          <w:color w:val="17365D"/>
          <w:sz w:val="32"/>
          <w:szCs w:val="32"/>
        </w:rPr>
      </w:pPr>
    </w:p>
    <w:p w:rsidR="008A6ACB" w:rsidRDefault="008A6ACB" w:rsidP="008A6ACB">
      <w:pPr>
        <w:spacing w:line="360" w:lineRule="auto"/>
        <w:ind w:firstLine="709"/>
        <w:jc w:val="right"/>
        <w:rPr>
          <w:rFonts w:ascii="Times New Roman" w:hAnsi="Times New Roman"/>
          <w:sz w:val="28"/>
          <w:szCs w:val="28"/>
        </w:rPr>
      </w:pPr>
      <w:r>
        <w:rPr>
          <w:rFonts w:ascii="Times New Roman" w:hAnsi="Times New Roman"/>
          <w:i/>
          <w:sz w:val="28"/>
          <w:szCs w:val="28"/>
        </w:rPr>
        <w:t>Таблица № 1</w:t>
      </w:r>
      <w:r w:rsidR="007A254E">
        <w:rPr>
          <w:rFonts w:ascii="Times New Roman" w:hAnsi="Times New Roman"/>
          <w:i/>
          <w:sz w:val="28"/>
          <w:szCs w:val="28"/>
        </w:rPr>
        <w:t>3</w:t>
      </w:r>
    </w:p>
    <w:p w:rsidR="008A6ACB" w:rsidRPr="00631717" w:rsidRDefault="008A6ACB" w:rsidP="008A6ACB">
      <w:pPr>
        <w:pStyle w:val="a5"/>
        <w:spacing w:before="0" w:beforeAutospacing="0" w:after="0" w:afterAutospacing="0"/>
        <w:jc w:val="center"/>
        <w:rPr>
          <w:rStyle w:val="a6"/>
          <w:sz w:val="28"/>
          <w:szCs w:val="28"/>
        </w:rPr>
      </w:pPr>
      <w:r w:rsidRPr="00631717">
        <w:rPr>
          <w:rStyle w:val="a6"/>
          <w:sz w:val="28"/>
          <w:szCs w:val="28"/>
        </w:rPr>
        <w:t>Укомплектованность штата Учреждения на 31</w:t>
      </w:r>
      <w:r w:rsidR="0076785E">
        <w:rPr>
          <w:rStyle w:val="a6"/>
          <w:sz w:val="28"/>
          <w:szCs w:val="28"/>
        </w:rPr>
        <w:t>.05.2018</w:t>
      </w:r>
      <w:r w:rsidRPr="00631717">
        <w:rPr>
          <w:rStyle w:val="a6"/>
          <w:sz w:val="28"/>
          <w:szCs w:val="28"/>
        </w:rPr>
        <w:t xml:space="preserve"> г.</w:t>
      </w:r>
    </w:p>
    <w:p w:rsidR="008A6ACB" w:rsidRPr="006F00A1" w:rsidRDefault="008A6ACB" w:rsidP="008A6ACB">
      <w:pPr>
        <w:pStyle w:val="a5"/>
        <w:spacing w:before="0" w:beforeAutospacing="0" w:after="0" w:afterAutospacing="0"/>
        <w:jc w:val="center"/>
        <w:rPr>
          <w:rStyle w:val="a6"/>
          <w:b w:val="0"/>
          <w:sz w:val="28"/>
          <w:szCs w:val="28"/>
        </w:rPr>
      </w:pPr>
    </w:p>
    <w:tbl>
      <w:tblPr>
        <w:tblW w:w="9639" w:type="dxa"/>
        <w:tblInd w:w="40" w:type="dxa"/>
        <w:tblLayout w:type="fixed"/>
        <w:tblCellMar>
          <w:left w:w="40" w:type="dxa"/>
          <w:right w:w="40" w:type="dxa"/>
        </w:tblCellMar>
        <w:tblLook w:val="0000"/>
      </w:tblPr>
      <w:tblGrid>
        <w:gridCol w:w="710"/>
        <w:gridCol w:w="6310"/>
        <w:gridCol w:w="2619"/>
      </w:tblGrid>
      <w:tr w:rsidR="008A6ACB" w:rsidRPr="00152E4D" w:rsidTr="007A7D5E">
        <w:trPr>
          <w:trHeight w:hRule="exact" w:val="627"/>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ind w:left="77" w:right="48"/>
              <w:rPr>
                <w:rFonts w:ascii="Times New Roman" w:hAnsi="Times New Roman"/>
                <w:b/>
                <w:sz w:val="24"/>
                <w:szCs w:val="24"/>
              </w:rPr>
            </w:pPr>
            <w:r w:rsidRPr="00152E4D">
              <w:rPr>
                <w:rFonts w:ascii="Times New Roman" w:hAnsi="Times New Roman"/>
                <w:b/>
                <w:sz w:val="24"/>
                <w:szCs w:val="24"/>
              </w:rPr>
              <w:t xml:space="preserve">№ </w:t>
            </w:r>
            <w:proofErr w:type="spellStart"/>
            <w:proofErr w:type="gramStart"/>
            <w:r w:rsidRPr="00152E4D">
              <w:rPr>
                <w:rFonts w:ascii="Times New Roman" w:hAnsi="Times New Roman"/>
                <w:b/>
                <w:spacing w:val="-11"/>
                <w:sz w:val="24"/>
                <w:szCs w:val="24"/>
              </w:rPr>
              <w:t>п</w:t>
            </w:r>
            <w:proofErr w:type="spellEnd"/>
            <w:proofErr w:type="gramEnd"/>
            <w:r w:rsidRPr="00152E4D">
              <w:rPr>
                <w:rFonts w:ascii="Times New Roman" w:hAnsi="Times New Roman"/>
                <w:b/>
                <w:spacing w:val="-11"/>
                <w:sz w:val="24"/>
                <w:szCs w:val="24"/>
              </w:rPr>
              <w:t>/</w:t>
            </w:r>
            <w:proofErr w:type="spellStart"/>
            <w:r w:rsidRPr="00152E4D">
              <w:rPr>
                <w:rFonts w:ascii="Times New Roman" w:hAnsi="Times New Roman"/>
                <w:b/>
                <w:spacing w:val="-11"/>
                <w:sz w:val="24"/>
                <w:szCs w:val="24"/>
              </w:rPr>
              <w:t>п</w:t>
            </w:r>
            <w:proofErr w:type="spellEnd"/>
          </w:p>
        </w:tc>
        <w:tc>
          <w:tcPr>
            <w:tcW w:w="63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ind w:right="1099"/>
              <w:jc w:val="center"/>
              <w:rPr>
                <w:rFonts w:ascii="Times New Roman" w:hAnsi="Times New Roman"/>
                <w:b/>
                <w:sz w:val="24"/>
                <w:szCs w:val="24"/>
              </w:rPr>
            </w:pPr>
            <w:r w:rsidRPr="00152E4D">
              <w:rPr>
                <w:rFonts w:ascii="Times New Roman" w:hAnsi="Times New Roman"/>
                <w:b/>
                <w:spacing w:val="-3"/>
                <w:sz w:val="24"/>
                <w:szCs w:val="24"/>
              </w:rPr>
              <w:t>Характеристика</w:t>
            </w:r>
          </w:p>
        </w:tc>
        <w:tc>
          <w:tcPr>
            <w:tcW w:w="2619"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ind w:left="48" w:right="48"/>
              <w:jc w:val="center"/>
              <w:rPr>
                <w:rFonts w:ascii="Times New Roman" w:hAnsi="Times New Roman"/>
                <w:b/>
                <w:sz w:val="24"/>
                <w:szCs w:val="24"/>
              </w:rPr>
            </w:pPr>
            <w:r w:rsidRPr="00152E4D">
              <w:rPr>
                <w:rFonts w:ascii="Times New Roman" w:hAnsi="Times New Roman"/>
                <w:b/>
                <w:sz w:val="24"/>
                <w:szCs w:val="24"/>
              </w:rPr>
              <w:t xml:space="preserve">Число </w:t>
            </w:r>
            <w:r w:rsidRPr="00152E4D">
              <w:rPr>
                <w:rFonts w:ascii="Times New Roman" w:hAnsi="Times New Roman"/>
                <w:b/>
                <w:spacing w:val="-5"/>
                <w:sz w:val="24"/>
                <w:szCs w:val="24"/>
              </w:rPr>
              <w:t>работни</w:t>
            </w:r>
            <w:r w:rsidRPr="00152E4D">
              <w:rPr>
                <w:rFonts w:ascii="Times New Roman" w:hAnsi="Times New Roman"/>
                <w:b/>
                <w:sz w:val="24"/>
                <w:szCs w:val="24"/>
              </w:rPr>
              <w:t>ков</w:t>
            </w:r>
          </w:p>
        </w:tc>
      </w:tr>
      <w:tr w:rsidR="008A6ACB" w:rsidRPr="00152E4D" w:rsidTr="007A7D5E">
        <w:trPr>
          <w:trHeight w:hRule="exact" w:val="334"/>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514D5B">
            <w:pPr>
              <w:numPr>
                <w:ilvl w:val="0"/>
                <w:numId w:val="16"/>
              </w:numPr>
              <w:shd w:val="clear" w:color="auto" w:fill="FFFFFF"/>
              <w:spacing w:line="276" w:lineRule="auto"/>
              <w:rPr>
                <w:rFonts w:ascii="Times New Roman" w:hAnsi="Times New Roman"/>
                <w:sz w:val="24"/>
                <w:szCs w:val="24"/>
              </w:rPr>
            </w:pPr>
          </w:p>
        </w:tc>
        <w:tc>
          <w:tcPr>
            <w:tcW w:w="63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rPr>
                <w:rFonts w:ascii="Times New Roman" w:hAnsi="Times New Roman"/>
                <w:sz w:val="24"/>
                <w:szCs w:val="24"/>
              </w:rPr>
            </w:pPr>
            <w:r w:rsidRPr="00152E4D">
              <w:rPr>
                <w:rFonts w:ascii="Times New Roman" w:hAnsi="Times New Roman"/>
                <w:sz w:val="24"/>
                <w:szCs w:val="24"/>
              </w:rPr>
              <w:t>Административный персонал</w:t>
            </w:r>
          </w:p>
        </w:tc>
        <w:tc>
          <w:tcPr>
            <w:tcW w:w="2619"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jc w:val="center"/>
              <w:rPr>
                <w:rFonts w:ascii="Times New Roman" w:hAnsi="Times New Roman"/>
                <w:sz w:val="24"/>
                <w:szCs w:val="24"/>
              </w:rPr>
            </w:pPr>
            <w:r>
              <w:rPr>
                <w:rFonts w:ascii="Times New Roman" w:hAnsi="Times New Roman"/>
                <w:sz w:val="24"/>
                <w:szCs w:val="24"/>
              </w:rPr>
              <w:t>3</w:t>
            </w:r>
          </w:p>
        </w:tc>
      </w:tr>
      <w:tr w:rsidR="008A6ACB" w:rsidRPr="00152E4D" w:rsidTr="007A7D5E">
        <w:trPr>
          <w:trHeight w:hRule="exact" w:val="334"/>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514D5B">
            <w:pPr>
              <w:numPr>
                <w:ilvl w:val="0"/>
                <w:numId w:val="16"/>
              </w:numPr>
              <w:shd w:val="clear" w:color="auto" w:fill="FFFFFF"/>
              <w:spacing w:line="276" w:lineRule="auto"/>
              <w:rPr>
                <w:rFonts w:ascii="Times New Roman" w:hAnsi="Times New Roman"/>
                <w:sz w:val="24"/>
                <w:szCs w:val="24"/>
              </w:rPr>
            </w:pPr>
          </w:p>
        </w:tc>
        <w:tc>
          <w:tcPr>
            <w:tcW w:w="63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rPr>
                <w:rFonts w:ascii="Times New Roman" w:hAnsi="Times New Roman"/>
                <w:sz w:val="24"/>
                <w:szCs w:val="24"/>
              </w:rPr>
            </w:pPr>
            <w:r w:rsidRPr="00152E4D">
              <w:rPr>
                <w:rFonts w:ascii="Times New Roman" w:hAnsi="Times New Roman"/>
                <w:sz w:val="24"/>
                <w:szCs w:val="24"/>
              </w:rPr>
              <w:t>Педагогический</w:t>
            </w:r>
          </w:p>
        </w:tc>
        <w:tc>
          <w:tcPr>
            <w:tcW w:w="2619"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6785E">
            <w:pPr>
              <w:shd w:val="clear" w:color="auto" w:fill="FFFFFF"/>
              <w:jc w:val="center"/>
              <w:rPr>
                <w:rFonts w:ascii="Times New Roman" w:hAnsi="Times New Roman"/>
                <w:sz w:val="24"/>
                <w:szCs w:val="24"/>
              </w:rPr>
            </w:pPr>
            <w:r>
              <w:rPr>
                <w:rFonts w:ascii="Times New Roman" w:hAnsi="Times New Roman"/>
                <w:sz w:val="24"/>
                <w:szCs w:val="24"/>
              </w:rPr>
              <w:t>1</w:t>
            </w:r>
            <w:r w:rsidR="0076785E">
              <w:rPr>
                <w:rFonts w:ascii="Times New Roman" w:hAnsi="Times New Roman"/>
                <w:sz w:val="24"/>
                <w:szCs w:val="24"/>
              </w:rPr>
              <w:t>3</w:t>
            </w:r>
          </w:p>
        </w:tc>
      </w:tr>
      <w:tr w:rsidR="008A6ACB" w:rsidRPr="00152E4D" w:rsidTr="007A7D5E">
        <w:trPr>
          <w:trHeight w:hRule="exact" w:val="334"/>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514D5B">
            <w:pPr>
              <w:numPr>
                <w:ilvl w:val="0"/>
                <w:numId w:val="16"/>
              </w:numPr>
              <w:shd w:val="clear" w:color="auto" w:fill="FFFFFF"/>
              <w:spacing w:line="276" w:lineRule="auto"/>
              <w:rPr>
                <w:rFonts w:ascii="Times New Roman" w:hAnsi="Times New Roman"/>
                <w:sz w:val="24"/>
                <w:szCs w:val="24"/>
              </w:rPr>
            </w:pPr>
          </w:p>
        </w:tc>
        <w:tc>
          <w:tcPr>
            <w:tcW w:w="63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rPr>
                <w:rFonts w:ascii="Times New Roman" w:hAnsi="Times New Roman"/>
                <w:sz w:val="24"/>
                <w:szCs w:val="24"/>
              </w:rPr>
            </w:pPr>
            <w:r w:rsidRPr="00152E4D">
              <w:rPr>
                <w:rFonts w:ascii="Times New Roman" w:hAnsi="Times New Roman"/>
                <w:sz w:val="24"/>
                <w:szCs w:val="24"/>
              </w:rPr>
              <w:t>Учебно-вспомогательный</w:t>
            </w:r>
          </w:p>
        </w:tc>
        <w:tc>
          <w:tcPr>
            <w:tcW w:w="2619"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jc w:val="center"/>
              <w:rPr>
                <w:rFonts w:ascii="Times New Roman" w:hAnsi="Times New Roman"/>
                <w:sz w:val="24"/>
                <w:szCs w:val="24"/>
              </w:rPr>
            </w:pPr>
            <w:r>
              <w:rPr>
                <w:rFonts w:ascii="Times New Roman" w:hAnsi="Times New Roman"/>
                <w:sz w:val="24"/>
                <w:szCs w:val="24"/>
              </w:rPr>
              <w:t>9</w:t>
            </w:r>
          </w:p>
        </w:tc>
      </w:tr>
      <w:tr w:rsidR="008A6ACB" w:rsidRPr="00152E4D" w:rsidTr="007A7D5E">
        <w:trPr>
          <w:trHeight w:hRule="exact" w:val="334"/>
        </w:trPr>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514D5B">
            <w:pPr>
              <w:numPr>
                <w:ilvl w:val="0"/>
                <w:numId w:val="16"/>
              </w:numPr>
              <w:shd w:val="clear" w:color="auto" w:fill="FFFFFF"/>
              <w:spacing w:line="276" w:lineRule="auto"/>
              <w:rPr>
                <w:rFonts w:ascii="Times New Roman" w:hAnsi="Times New Roman"/>
                <w:sz w:val="24"/>
                <w:szCs w:val="24"/>
              </w:rPr>
            </w:pPr>
          </w:p>
        </w:tc>
        <w:tc>
          <w:tcPr>
            <w:tcW w:w="6310"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rPr>
                <w:rFonts w:ascii="Times New Roman" w:hAnsi="Times New Roman"/>
                <w:sz w:val="24"/>
                <w:szCs w:val="24"/>
              </w:rPr>
            </w:pPr>
            <w:r w:rsidRPr="00152E4D">
              <w:rPr>
                <w:rFonts w:ascii="Times New Roman" w:hAnsi="Times New Roman"/>
                <w:sz w:val="24"/>
                <w:szCs w:val="24"/>
              </w:rPr>
              <w:t>Обслуживающий персонал</w:t>
            </w:r>
          </w:p>
        </w:tc>
        <w:tc>
          <w:tcPr>
            <w:tcW w:w="2619" w:type="dxa"/>
            <w:tcBorders>
              <w:top w:val="single" w:sz="6" w:space="0" w:color="auto"/>
              <w:left w:val="single" w:sz="6" w:space="0" w:color="auto"/>
              <w:bottom w:val="single" w:sz="6" w:space="0" w:color="auto"/>
              <w:right w:val="single" w:sz="6" w:space="0" w:color="auto"/>
            </w:tcBorders>
            <w:shd w:val="clear" w:color="auto" w:fill="FFFFFF"/>
            <w:vAlign w:val="center"/>
          </w:tcPr>
          <w:p w:rsidR="008A6ACB" w:rsidRPr="00152E4D" w:rsidRDefault="008A6ACB" w:rsidP="007A7D5E">
            <w:pPr>
              <w:shd w:val="clear" w:color="auto" w:fill="FFFFFF"/>
              <w:jc w:val="center"/>
              <w:rPr>
                <w:rFonts w:ascii="Times New Roman" w:hAnsi="Times New Roman"/>
                <w:sz w:val="24"/>
                <w:szCs w:val="24"/>
              </w:rPr>
            </w:pPr>
            <w:r>
              <w:rPr>
                <w:rFonts w:ascii="Times New Roman" w:hAnsi="Times New Roman"/>
                <w:sz w:val="24"/>
                <w:szCs w:val="24"/>
              </w:rPr>
              <w:t>8</w:t>
            </w:r>
          </w:p>
        </w:tc>
      </w:tr>
    </w:tbl>
    <w:p w:rsidR="008A6ACB" w:rsidRDefault="008A6ACB" w:rsidP="008A6ACB">
      <w:pPr>
        <w:shd w:val="clear" w:color="auto" w:fill="FFFFFF"/>
        <w:spacing w:line="360" w:lineRule="auto"/>
        <w:ind w:firstLine="709"/>
        <w:rPr>
          <w:rFonts w:ascii="Times New Roman" w:hAnsi="Times New Roman"/>
          <w:sz w:val="28"/>
          <w:szCs w:val="28"/>
        </w:rPr>
      </w:pPr>
    </w:p>
    <w:p w:rsidR="008A6ACB" w:rsidRDefault="008A6ACB" w:rsidP="008A6ACB">
      <w:pPr>
        <w:shd w:val="clear" w:color="auto" w:fill="FFFFFF"/>
        <w:ind w:firstLine="709"/>
        <w:rPr>
          <w:rFonts w:ascii="Times New Roman" w:hAnsi="Times New Roman"/>
          <w:sz w:val="28"/>
          <w:szCs w:val="28"/>
        </w:rPr>
      </w:pPr>
      <w:r w:rsidRPr="00B85CDE">
        <w:rPr>
          <w:rFonts w:ascii="Times New Roman" w:hAnsi="Times New Roman"/>
          <w:sz w:val="28"/>
          <w:szCs w:val="28"/>
        </w:rPr>
        <w:t>Образова</w:t>
      </w:r>
      <w:r>
        <w:rPr>
          <w:rFonts w:ascii="Times New Roman" w:hAnsi="Times New Roman"/>
          <w:sz w:val="28"/>
          <w:szCs w:val="28"/>
        </w:rPr>
        <w:t>тельную деятельность  осуществляют  1</w:t>
      </w:r>
      <w:r w:rsidR="0076785E">
        <w:rPr>
          <w:rFonts w:ascii="Times New Roman" w:hAnsi="Times New Roman"/>
          <w:sz w:val="28"/>
          <w:szCs w:val="28"/>
        </w:rPr>
        <w:t>3</w:t>
      </w:r>
      <w:r w:rsidRPr="00B85CDE">
        <w:rPr>
          <w:rFonts w:ascii="Times New Roman" w:hAnsi="Times New Roman"/>
          <w:sz w:val="28"/>
          <w:szCs w:val="28"/>
        </w:rPr>
        <w:t xml:space="preserve"> педагогов. </w:t>
      </w:r>
    </w:p>
    <w:p w:rsidR="008A6ACB" w:rsidRPr="00A81921" w:rsidRDefault="008A6ACB" w:rsidP="008A6ACB">
      <w:pPr>
        <w:shd w:val="clear" w:color="auto" w:fill="FFFFFF"/>
        <w:ind w:firstLine="709"/>
        <w:rPr>
          <w:rFonts w:ascii="Times New Roman" w:hAnsi="Times New Roman"/>
          <w:sz w:val="28"/>
          <w:szCs w:val="28"/>
        </w:rPr>
      </w:pPr>
      <w:r>
        <w:rPr>
          <w:i/>
          <w:sz w:val="28"/>
          <w:szCs w:val="28"/>
        </w:rPr>
        <w:t xml:space="preserve">                                                               </w:t>
      </w:r>
    </w:p>
    <w:p w:rsidR="008A6ACB" w:rsidRDefault="008A6ACB" w:rsidP="008A6ACB">
      <w:pPr>
        <w:shd w:val="clear" w:color="auto" w:fill="FFFFFF"/>
        <w:spacing w:line="360" w:lineRule="auto"/>
        <w:ind w:firstLine="709"/>
        <w:jc w:val="center"/>
        <w:rPr>
          <w:rFonts w:ascii="Times New Roman" w:hAnsi="Times New Roman"/>
          <w:b/>
          <w:sz w:val="28"/>
          <w:szCs w:val="28"/>
        </w:rPr>
      </w:pPr>
      <w:r w:rsidRPr="00B85CDE">
        <w:rPr>
          <w:rFonts w:ascii="Times New Roman" w:hAnsi="Times New Roman"/>
          <w:b/>
          <w:sz w:val="28"/>
          <w:szCs w:val="28"/>
        </w:rPr>
        <w:t>Сведения о педагогических кадрах МАДОУ Детский сад № 12 «Березка»</w:t>
      </w:r>
      <w:r>
        <w:rPr>
          <w:rFonts w:ascii="Times New Roman" w:hAnsi="Times New Roman"/>
          <w:b/>
          <w:sz w:val="28"/>
          <w:szCs w:val="28"/>
        </w:rPr>
        <w:t xml:space="preserve"> </w:t>
      </w:r>
      <w:r w:rsidRPr="00B85CDE">
        <w:rPr>
          <w:rFonts w:ascii="Times New Roman" w:hAnsi="Times New Roman"/>
          <w:b/>
          <w:sz w:val="28"/>
          <w:szCs w:val="28"/>
        </w:rPr>
        <w:t>по состоян</w:t>
      </w:r>
      <w:r w:rsidR="0076785E">
        <w:rPr>
          <w:rFonts w:ascii="Times New Roman" w:hAnsi="Times New Roman"/>
          <w:b/>
          <w:sz w:val="28"/>
          <w:szCs w:val="28"/>
        </w:rPr>
        <w:t>ию на «31» мая  2018</w:t>
      </w:r>
      <w:r w:rsidRPr="00B85CDE">
        <w:rPr>
          <w:rFonts w:ascii="Times New Roman" w:hAnsi="Times New Roman"/>
          <w:b/>
          <w:sz w:val="28"/>
          <w:szCs w:val="28"/>
        </w:rPr>
        <w:t xml:space="preserve"> года</w:t>
      </w:r>
    </w:p>
    <w:p w:rsidR="008A6ACB" w:rsidRDefault="008A6ACB" w:rsidP="008A6ACB">
      <w:pPr>
        <w:shd w:val="clear" w:color="auto" w:fill="FFFFFF"/>
        <w:spacing w:line="360" w:lineRule="auto"/>
        <w:ind w:firstLine="709"/>
        <w:jc w:val="center"/>
        <w:rPr>
          <w:rFonts w:ascii="Times New Roman" w:hAnsi="Times New Roman"/>
          <w:b/>
          <w:sz w:val="28"/>
          <w:szCs w:val="28"/>
        </w:rPr>
      </w:pPr>
    </w:p>
    <w:p w:rsidR="008A6ACB" w:rsidRPr="00DE6E5C" w:rsidRDefault="007A254E" w:rsidP="008A6ACB">
      <w:pPr>
        <w:shd w:val="clear" w:color="auto" w:fill="FFFFFF"/>
        <w:spacing w:line="360" w:lineRule="auto"/>
        <w:ind w:firstLine="709"/>
        <w:jc w:val="right"/>
        <w:rPr>
          <w:rFonts w:ascii="Times New Roman" w:hAnsi="Times New Roman"/>
          <w:i/>
          <w:sz w:val="28"/>
          <w:szCs w:val="28"/>
        </w:rPr>
      </w:pPr>
      <w:r>
        <w:rPr>
          <w:rFonts w:ascii="Times New Roman" w:hAnsi="Times New Roman"/>
          <w:i/>
          <w:sz w:val="28"/>
          <w:szCs w:val="28"/>
        </w:rPr>
        <w:t>Таблица № 14</w:t>
      </w:r>
    </w:p>
    <w:p w:rsidR="008A6ACB" w:rsidRDefault="008A6ACB" w:rsidP="008A6ACB">
      <w:pPr>
        <w:shd w:val="clear" w:color="auto" w:fill="FFFFFF"/>
        <w:spacing w:line="360" w:lineRule="auto"/>
        <w:ind w:firstLine="709"/>
        <w:jc w:val="center"/>
        <w:rPr>
          <w:rFonts w:ascii="Times New Roman" w:hAnsi="Times New Roman"/>
          <w:b/>
          <w:sz w:val="28"/>
          <w:szCs w:val="28"/>
        </w:rPr>
      </w:pPr>
      <w:r>
        <w:rPr>
          <w:rFonts w:ascii="Times New Roman" w:hAnsi="Times New Roman"/>
          <w:b/>
          <w:sz w:val="28"/>
          <w:szCs w:val="28"/>
        </w:rPr>
        <w:t xml:space="preserve">Образование и возрастной ценз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0"/>
        <w:gridCol w:w="1049"/>
        <w:gridCol w:w="851"/>
        <w:gridCol w:w="1417"/>
        <w:gridCol w:w="993"/>
        <w:gridCol w:w="992"/>
        <w:gridCol w:w="992"/>
        <w:gridCol w:w="851"/>
        <w:gridCol w:w="850"/>
        <w:gridCol w:w="992"/>
      </w:tblGrid>
      <w:tr w:rsidR="008A6ACB" w:rsidRPr="009C0516" w:rsidTr="007A7D5E">
        <w:tc>
          <w:tcPr>
            <w:tcW w:w="760" w:type="dxa"/>
            <w:vMerge w:val="restart"/>
          </w:tcPr>
          <w:p w:rsidR="008A6ACB" w:rsidRPr="009C0516" w:rsidRDefault="008A6ACB" w:rsidP="007A7D5E">
            <w:pPr>
              <w:spacing w:line="360" w:lineRule="auto"/>
              <w:jc w:val="center"/>
              <w:rPr>
                <w:rFonts w:ascii="Times New Roman" w:hAnsi="Times New Roman"/>
              </w:rPr>
            </w:pPr>
            <w:r w:rsidRPr="009C0516">
              <w:rPr>
                <w:rFonts w:ascii="Times New Roman" w:hAnsi="Times New Roman"/>
              </w:rPr>
              <w:t>Всего</w:t>
            </w:r>
          </w:p>
        </w:tc>
        <w:tc>
          <w:tcPr>
            <w:tcW w:w="3317" w:type="dxa"/>
            <w:gridSpan w:val="3"/>
          </w:tcPr>
          <w:p w:rsidR="008A6ACB" w:rsidRPr="009C0516" w:rsidRDefault="008A6ACB" w:rsidP="007A7D5E">
            <w:pPr>
              <w:spacing w:line="360" w:lineRule="auto"/>
              <w:jc w:val="center"/>
              <w:rPr>
                <w:rFonts w:ascii="Times New Roman" w:hAnsi="Times New Roman"/>
              </w:rPr>
            </w:pPr>
            <w:r w:rsidRPr="009C0516">
              <w:rPr>
                <w:rFonts w:ascii="Times New Roman" w:hAnsi="Times New Roman"/>
              </w:rPr>
              <w:t>Образование</w:t>
            </w:r>
          </w:p>
        </w:tc>
        <w:tc>
          <w:tcPr>
            <w:tcW w:w="5670" w:type="dxa"/>
            <w:gridSpan w:val="6"/>
          </w:tcPr>
          <w:p w:rsidR="008A6ACB" w:rsidRPr="009C0516" w:rsidRDefault="008A6ACB" w:rsidP="007A7D5E">
            <w:pPr>
              <w:spacing w:line="360" w:lineRule="auto"/>
              <w:jc w:val="center"/>
              <w:rPr>
                <w:rFonts w:ascii="Times New Roman" w:hAnsi="Times New Roman"/>
              </w:rPr>
            </w:pPr>
            <w:r w:rsidRPr="009C0516">
              <w:rPr>
                <w:rFonts w:ascii="Times New Roman" w:hAnsi="Times New Roman"/>
              </w:rPr>
              <w:t>Возрастной ценз</w:t>
            </w:r>
          </w:p>
        </w:tc>
      </w:tr>
      <w:tr w:rsidR="008A6ACB" w:rsidRPr="009C0516" w:rsidTr="007A7D5E">
        <w:tc>
          <w:tcPr>
            <w:tcW w:w="760" w:type="dxa"/>
            <w:vMerge/>
          </w:tcPr>
          <w:p w:rsidR="008A6ACB" w:rsidRPr="009C0516" w:rsidRDefault="008A6ACB" w:rsidP="007A7D5E">
            <w:pPr>
              <w:jc w:val="center"/>
              <w:rPr>
                <w:rFonts w:ascii="Times New Roman" w:hAnsi="Times New Roman"/>
              </w:rPr>
            </w:pPr>
          </w:p>
        </w:tc>
        <w:tc>
          <w:tcPr>
            <w:tcW w:w="1900" w:type="dxa"/>
            <w:gridSpan w:val="2"/>
          </w:tcPr>
          <w:p w:rsidR="008A6ACB" w:rsidRPr="009C0516" w:rsidRDefault="008A6ACB" w:rsidP="007A7D5E">
            <w:pPr>
              <w:jc w:val="center"/>
              <w:rPr>
                <w:rFonts w:ascii="Times New Roman" w:hAnsi="Times New Roman"/>
              </w:rPr>
            </w:pPr>
            <w:r w:rsidRPr="009C0516">
              <w:rPr>
                <w:rFonts w:ascii="Times New Roman" w:hAnsi="Times New Roman"/>
              </w:rPr>
              <w:t>высшее</w:t>
            </w:r>
          </w:p>
        </w:tc>
        <w:tc>
          <w:tcPr>
            <w:tcW w:w="1417" w:type="dxa"/>
          </w:tcPr>
          <w:p w:rsidR="008A6ACB" w:rsidRPr="009C0516" w:rsidRDefault="008A6ACB" w:rsidP="007A7D5E">
            <w:pPr>
              <w:jc w:val="center"/>
              <w:rPr>
                <w:rFonts w:ascii="Times New Roman" w:hAnsi="Times New Roman"/>
              </w:rPr>
            </w:pPr>
            <w:r w:rsidRPr="009C0516">
              <w:rPr>
                <w:rFonts w:ascii="Times New Roman" w:hAnsi="Times New Roman"/>
              </w:rPr>
              <w:t>среднее</w:t>
            </w:r>
          </w:p>
          <w:p w:rsidR="008A6ACB" w:rsidRPr="009C0516" w:rsidRDefault="008A6ACB" w:rsidP="007A7D5E">
            <w:pPr>
              <w:jc w:val="center"/>
              <w:rPr>
                <w:rFonts w:ascii="Times New Roman" w:hAnsi="Times New Roman"/>
              </w:rPr>
            </w:pPr>
            <w:r w:rsidRPr="009C0516">
              <w:rPr>
                <w:rFonts w:ascii="Times New Roman" w:hAnsi="Times New Roman"/>
              </w:rPr>
              <w:t>специальное</w:t>
            </w:r>
          </w:p>
        </w:tc>
        <w:tc>
          <w:tcPr>
            <w:tcW w:w="993" w:type="dxa"/>
          </w:tcPr>
          <w:p w:rsidR="008A6ACB" w:rsidRPr="009C0516" w:rsidRDefault="008A6ACB" w:rsidP="007A7D5E">
            <w:pPr>
              <w:jc w:val="center"/>
              <w:rPr>
                <w:rFonts w:ascii="Times New Roman" w:hAnsi="Times New Roman"/>
              </w:rPr>
            </w:pPr>
            <w:r w:rsidRPr="009C0516">
              <w:rPr>
                <w:rFonts w:ascii="Times New Roman" w:hAnsi="Times New Roman"/>
              </w:rPr>
              <w:t>до 25 лет</w:t>
            </w:r>
          </w:p>
        </w:tc>
        <w:tc>
          <w:tcPr>
            <w:tcW w:w="992" w:type="dxa"/>
          </w:tcPr>
          <w:p w:rsidR="008A6ACB" w:rsidRPr="009C0516" w:rsidRDefault="008A6ACB" w:rsidP="007A7D5E">
            <w:pPr>
              <w:jc w:val="center"/>
              <w:rPr>
                <w:rFonts w:ascii="Times New Roman" w:hAnsi="Times New Roman"/>
              </w:rPr>
            </w:pPr>
            <w:r w:rsidRPr="009C0516">
              <w:rPr>
                <w:rFonts w:ascii="Times New Roman" w:hAnsi="Times New Roman"/>
              </w:rPr>
              <w:t xml:space="preserve">25-30 </w:t>
            </w:r>
          </w:p>
          <w:p w:rsidR="008A6ACB" w:rsidRPr="009C0516" w:rsidRDefault="008A6ACB" w:rsidP="007A7D5E">
            <w:pPr>
              <w:jc w:val="center"/>
              <w:rPr>
                <w:rFonts w:ascii="Times New Roman" w:hAnsi="Times New Roman"/>
              </w:rPr>
            </w:pPr>
            <w:r w:rsidRPr="009C0516">
              <w:rPr>
                <w:rFonts w:ascii="Times New Roman" w:hAnsi="Times New Roman"/>
              </w:rPr>
              <w:t>лет</w:t>
            </w:r>
          </w:p>
        </w:tc>
        <w:tc>
          <w:tcPr>
            <w:tcW w:w="992" w:type="dxa"/>
          </w:tcPr>
          <w:p w:rsidR="008A6ACB" w:rsidRPr="009C0516" w:rsidRDefault="008A6ACB" w:rsidP="007A7D5E">
            <w:pPr>
              <w:jc w:val="center"/>
              <w:rPr>
                <w:rFonts w:ascii="Times New Roman" w:hAnsi="Times New Roman"/>
              </w:rPr>
            </w:pPr>
            <w:r>
              <w:rPr>
                <w:rFonts w:ascii="Times New Roman" w:hAnsi="Times New Roman"/>
              </w:rPr>
              <w:t>31</w:t>
            </w:r>
            <w:r w:rsidRPr="009C0516">
              <w:rPr>
                <w:rFonts w:ascii="Times New Roman" w:hAnsi="Times New Roman"/>
              </w:rPr>
              <w:t>-40</w:t>
            </w:r>
          </w:p>
          <w:p w:rsidR="008A6ACB" w:rsidRPr="009C0516" w:rsidRDefault="008A6ACB" w:rsidP="007A7D5E">
            <w:pPr>
              <w:jc w:val="center"/>
              <w:rPr>
                <w:rFonts w:ascii="Times New Roman" w:hAnsi="Times New Roman"/>
              </w:rPr>
            </w:pPr>
            <w:r w:rsidRPr="009C0516">
              <w:rPr>
                <w:rFonts w:ascii="Times New Roman" w:hAnsi="Times New Roman"/>
              </w:rPr>
              <w:t>лет</w:t>
            </w:r>
          </w:p>
        </w:tc>
        <w:tc>
          <w:tcPr>
            <w:tcW w:w="851" w:type="dxa"/>
          </w:tcPr>
          <w:p w:rsidR="008A6ACB" w:rsidRPr="009C0516" w:rsidRDefault="008A6ACB" w:rsidP="007A7D5E">
            <w:pPr>
              <w:jc w:val="center"/>
              <w:rPr>
                <w:rFonts w:ascii="Times New Roman" w:hAnsi="Times New Roman"/>
              </w:rPr>
            </w:pPr>
            <w:r w:rsidRPr="009C0516">
              <w:rPr>
                <w:rFonts w:ascii="Times New Roman" w:hAnsi="Times New Roman"/>
              </w:rPr>
              <w:t>40-50</w:t>
            </w:r>
          </w:p>
          <w:p w:rsidR="008A6ACB" w:rsidRPr="009C0516" w:rsidRDefault="008A6ACB" w:rsidP="007A7D5E">
            <w:pPr>
              <w:jc w:val="center"/>
              <w:rPr>
                <w:rFonts w:ascii="Times New Roman" w:hAnsi="Times New Roman"/>
              </w:rPr>
            </w:pPr>
            <w:r w:rsidRPr="009C0516">
              <w:rPr>
                <w:rFonts w:ascii="Times New Roman" w:hAnsi="Times New Roman"/>
              </w:rPr>
              <w:t>лет</w:t>
            </w:r>
          </w:p>
        </w:tc>
        <w:tc>
          <w:tcPr>
            <w:tcW w:w="850" w:type="dxa"/>
          </w:tcPr>
          <w:p w:rsidR="008A6ACB" w:rsidRPr="009C0516" w:rsidRDefault="008A6ACB" w:rsidP="007A7D5E">
            <w:pPr>
              <w:jc w:val="center"/>
              <w:rPr>
                <w:rFonts w:ascii="Times New Roman" w:hAnsi="Times New Roman"/>
              </w:rPr>
            </w:pPr>
            <w:r>
              <w:rPr>
                <w:rFonts w:ascii="Times New Roman" w:hAnsi="Times New Roman"/>
              </w:rPr>
              <w:t>51</w:t>
            </w:r>
            <w:r w:rsidRPr="009C0516">
              <w:rPr>
                <w:rFonts w:ascii="Times New Roman" w:hAnsi="Times New Roman"/>
              </w:rPr>
              <w:t>-55</w:t>
            </w:r>
          </w:p>
          <w:p w:rsidR="008A6ACB" w:rsidRPr="009C0516" w:rsidRDefault="008A6ACB" w:rsidP="007A7D5E">
            <w:pPr>
              <w:jc w:val="center"/>
              <w:rPr>
                <w:rFonts w:ascii="Times New Roman" w:hAnsi="Times New Roman"/>
              </w:rPr>
            </w:pPr>
            <w:r w:rsidRPr="009C0516">
              <w:rPr>
                <w:rFonts w:ascii="Times New Roman" w:hAnsi="Times New Roman"/>
              </w:rPr>
              <w:t>лет</w:t>
            </w:r>
          </w:p>
        </w:tc>
        <w:tc>
          <w:tcPr>
            <w:tcW w:w="992" w:type="dxa"/>
          </w:tcPr>
          <w:p w:rsidR="008A6ACB" w:rsidRPr="009C0516" w:rsidRDefault="008A6ACB" w:rsidP="007A7D5E">
            <w:pPr>
              <w:jc w:val="center"/>
              <w:rPr>
                <w:rFonts w:ascii="Times New Roman" w:hAnsi="Times New Roman"/>
              </w:rPr>
            </w:pPr>
            <w:r w:rsidRPr="009C0516">
              <w:rPr>
                <w:rFonts w:ascii="Times New Roman" w:hAnsi="Times New Roman"/>
              </w:rPr>
              <w:t>более</w:t>
            </w:r>
          </w:p>
          <w:p w:rsidR="008A6ACB" w:rsidRPr="009C0516" w:rsidRDefault="008A6ACB" w:rsidP="007A7D5E">
            <w:pPr>
              <w:jc w:val="center"/>
              <w:rPr>
                <w:rFonts w:ascii="Times New Roman" w:hAnsi="Times New Roman"/>
              </w:rPr>
            </w:pPr>
            <w:r w:rsidRPr="009C0516">
              <w:rPr>
                <w:rFonts w:ascii="Times New Roman" w:hAnsi="Times New Roman"/>
              </w:rPr>
              <w:t>55 лет</w:t>
            </w:r>
          </w:p>
        </w:tc>
      </w:tr>
      <w:tr w:rsidR="008A6ACB" w:rsidRPr="009C0516" w:rsidTr="007A7D5E">
        <w:trPr>
          <w:cantSplit/>
          <w:trHeight w:val="1727"/>
        </w:trPr>
        <w:tc>
          <w:tcPr>
            <w:tcW w:w="760" w:type="dxa"/>
            <w:vMerge/>
          </w:tcPr>
          <w:p w:rsidR="008A6ACB" w:rsidRPr="009C0516" w:rsidRDefault="008A6ACB" w:rsidP="007A7D5E">
            <w:pPr>
              <w:spacing w:line="360" w:lineRule="auto"/>
              <w:jc w:val="center"/>
              <w:rPr>
                <w:rFonts w:ascii="Times New Roman" w:hAnsi="Times New Roman"/>
              </w:rPr>
            </w:pPr>
          </w:p>
        </w:tc>
        <w:tc>
          <w:tcPr>
            <w:tcW w:w="1049" w:type="dxa"/>
            <w:textDirection w:val="btLr"/>
          </w:tcPr>
          <w:p w:rsidR="008A6ACB" w:rsidRPr="009C0516" w:rsidRDefault="008A6ACB" w:rsidP="007A7D5E">
            <w:pPr>
              <w:spacing w:line="360" w:lineRule="auto"/>
              <w:ind w:left="113" w:right="113"/>
              <w:rPr>
                <w:rFonts w:ascii="Times New Roman" w:hAnsi="Times New Roman"/>
              </w:rPr>
            </w:pPr>
          </w:p>
          <w:p w:rsidR="008A6ACB" w:rsidRPr="009C0516" w:rsidRDefault="008A6ACB" w:rsidP="007A7D5E">
            <w:pPr>
              <w:spacing w:line="360" w:lineRule="auto"/>
              <w:ind w:left="113" w:right="113"/>
              <w:jc w:val="center"/>
              <w:rPr>
                <w:rFonts w:ascii="Times New Roman" w:hAnsi="Times New Roman"/>
              </w:rPr>
            </w:pPr>
            <w:r w:rsidRPr="009C0516">
              <w:rPr>
                <w:rFonts w:ascii="Times New Roman" w:hAnsi="Times New Roman"/>
              </w:rPr>
              <w:t>педагогическое</w:t>
            </w:r>
          </w:p>
        </w:tc>
        <w:tc>
          <w:tcPr>
            <w:tcW w:w="851" w:type="dxa"/>
            <w:textDirection w:val="btLr"/>
          </w:tcPr>
          <w:p w:rsidR="008A6ACB" w:rsidRPr="009C0516" w:rsidRDefault="008A6ACB" w:rsidP="007A7D5E">
            <w:pPr>
              <w:spacing w:line="360" w:lineRule="auto"/>
              <w:ind w:left="113" w:right="113"/>
              <w:jc w:val="center"/>
              <w:rPr>
                <w:rFonts w:ascii="Times New Roman" w:hAnsi="Times New Roman"/>
              </w:rPr>
            </w:pPr>
            <w:r w:rsidRPr="009C0516">
              <w:rPr>
                <w:rFonts w:ascii="Times New Roman" w:hAnsi="Times New Roman"/>
              </w:rPr>
              <w:t>обучаются в ВУЗЕ</w:t>
            </w:r>
          </w:p>
        </w:tc>
        <w:tc>
          <w:tcPr>
            <w:tcW w:w="1417" w:type="dxa"/>
          </w:tcPr>
          <w:p w:rsidR="008A6ACB" w:rsidRPr="009C0516" w:rsidRDefault="008A6ACB" w:rsidP="007A7D5E">
            <w:pPr>
              <w:spacing w:line="360" w:lineRule="auto"/>
              <w:jc w:val="center"/>
              <w:rPr>
                <w:rFonts w:ascii="Times New Roman" w:hAnsi="Times New Roman"/>
              </w:rPr>
            </w:pPr>
          </w:p>
        </w:tc>
        <w:tc>
          <w:tcPr>
            <w:tcW w:w="993" w:type="dxa"/>
          </w:tcPr>
          <w:p w:rsidR="008A6ACB" w:rsidRPr="009C0516" w:rsidRDefault="008A6ACB" w:rsidP="007A7D5E">
            <w:pPr>
              <w:spacing w:line="360" w:lineRule="auto"/>
              <w:jc w:val="center"/>
              <w:rPr>
                <w:rFonts w:ascii="Times New Roman" w:hAnsi="Times New Roman"/>
              </w:rPr>
            </w:pPr>
          </w:p>
        </w:tc>
        <w:tc>
          <w:tcPr>
            <w:tcW w:w="992" w:type="dxa"/>
          </w:tcPr>
          <w:p w:rsidR="008A6ACB" w:rsidRPr="009C0516" w:rsidRDefault="008A6ACB" w:rsidP="007A7D5E">
            <w:pPr>
              <w:spacing w:line="360" w:lineRule="auto"/>
              <w:jc w:val="center"/>
              <w:rPr>
                <w:rFonts w:ascii="Times New Roman" w:hAnsi="Times New Roman"/>
              </w:rPr>
            </w:pPr>
          </w:p>
        </w:tc>
        <w:tc>
          <w:tcPr>
            <w:tcW w:w="992" w:type="dxa"/>
          </w:tcPr>
          <w:p w:rsidR="008A6ACB" w:rsidRPr="009C0516" w:rsidRDefault="008A6ACB" w:rsidP="007A7D5E">
            <w:pPr>
              <w:spacing w:line="360" w:lineRule="auto"/>
              <w:jc w:val="center"/>
              <w:rPr>
                <w:rFonts w:ascii="Times New Roman" w:hAnsi="Times New Roman"/>
              </w:rPr>
            </w:pPr>
          </w:p>
        </w:tc>
        <w:tc>
          <w:tcPr>
            <w:tcW w:w="851" w:type="dxa"/>
          </w:tcPr>
          <w:p w:rsidR="008A6ACB" w:rsidRPr="009C0516" w:rsidRDefault="008A6ACB" w:rsidP="007A7D5E">
            <w:pPr>
              <w:spacing w:line="360" w:lineRule="auto"/>
              <w:jc w:val="center"/>
              <w:rPr>
                <w:rFonts w:ascii="Times New Roman" w:hAnsi="Times New Roman"/>
              </w:rPr>
            </w:pPr>
          </w:p>
        </w:tc>
        <w:tc>
          <w:tcPr>
            <w:tcW w:w="850" w:type="dxa"/>
          </w:tcPr>
          <w:p w:rsidR="008A6ACB" w:rsidRPr="009C0516" w:rsidRDefault="008A6ACB" w:rsidP="007A7D5E">
            <w:pPr>
              <w:spacing w:line="360" w:lineRule="auto"/>
              <w:jc w:val="center"/>
              <w:rPr>
                <w:rFonts w:ascii="Times New Roman" w:hAnsi="Times New Roman"/>
              </w:rPr>
            </w:pPr>
          </w:p>
        </w:tc>
        <w:tc>
          <w:tcPr>
            <w:tcW w:w="992" w:type="dxa"/>
          </w:tcPr>
          <w:p w:rsidR="008A6ACB" w:rsidRPr="009C0516" w:rsidRDefault="008A6ACB" w:rsidP="007A7D5E">
            <w:pPr>
              <w:spacing w:line="360" w:lineRule="auto"/>
              <w:jc w:val="center"/>
              <w:rPr>
                <w:rFonts w:ascii="Times New Roman" w:hAnsi="Times New Roman"/>
              </w:rPr>
            </w:pPr>
          </w:p>
        </w:tc>
      </w:tr>
      <w:tr w:rsidR="008A6ACB" w:rsidRPr="009C0516" w:rsidTr="007A7D5E">
        <w:tc>
          <w:tcPr>
            <w:tcW w:w="760" w:type="dxa"/>
          </w:tcPr>
          <w:p w:rsidR="008A6ACB" w:rsidRPr="009C0516" w:rsidRDefault="008A6ACB" w:rsidP="007A7D5E">
            <w:pPr>
              <w:spacing w:line="360" w:lineRule="auto"/>
              <w:jc w:val="center"/>
              <w:rPr>
                <w:rFonts w:ascii="Times New Roman" w:hAnsi="Times New Roman"/>
              </w:rPr>
            </w:pPr>
            <w:r>
              <w:rPr>
                <w:rFonts w:ascii="Times New Roman" w:hAnsi="Times New Roman"/>
              </w:rPr>
              <w:t>1</w:t>
            </w:r>
            <w:r w:rsidR="0076785E">
              <w:rPr>
                <w:rFonts w:ascii="Times New Roman" w:hAnsi="Times New Roman"/>
              </w:rPr>
              <w:t>3</w:t>
            </w:r>
          </w:p>
        </w:tc>
        <w:tc>
          <w:tcPr>
            <w:tcW w:w="1049" w:type="dxa"/>
          </w:tcPr>
          <w:p w:rsidR="008A6ACB" w:rsidRPr="009C0516" w:rsidRDefault="008A6ACB" w:rsidP="007A7D5E">
            <w:pPr>
              <w:spacing w:line="360" w:lineRule="auto"/>
              <w:jc w:val="center"/>
              <w:rPr>
                <w:rFonts w:ascii="Times New Roman" w:hAnsi="Times New Roman"/>
              </w:rPr>
            </w:pPr>
            <w:r>
              <w:rPr>
                <w:rFonts w:ascii="Times New Roman" w:hAnsi="Times New Roman"/>
              </w:rPr>
              <w:t>6</w:t>
            </w:r>
          </w:p>
        </w:tc>
        <w:tc>
          <w:tcPr>
            <w:tcW w:w="851" w:type="dxa"/>
          </w:tcPr>
          <w:p w:rsidR="008A6ACB" w:rsidRPr="009C0516" w:rsidRDefault="008A6ACB" w:rsidP="007A7D5E">
            <w:pPr>
              <w:spacing w:line="360" w:lineRule="auto"/>
              <w:jc w:val="center"/>
              <w:rPr>
                <w:rFonts w:ascii="Times New Roman" w:hAnsi="Times New Roman"/>
              </w:rPr>
            </w:pPr>
            <w:r>
              <w:rPr>
                <w:rFonts w:ascii="Times New Roman" w:hAnsi="Times New Roman"/>
              </w:rPr>
              <w:t>0</w:t>
            </w:r>
          </w:p>
        </w:tc>
        <w:tc>
          <w:tcPr>
            <w:tcW w:w="1417" w:type="dxa"/>
          </w:tcPr>
          <w:p w:rsidR="008A6ACB" w:rsidRPr="009C0516" w:rsidRDefault="0076785E" w:rsidP="007A7D5E">
            <w:pPr>
              <w:spacing w:line="360" w:lineRule="auto"/>
              <w:jc w:val="center"/>
              <w:rPr>
                <w:rFonts w:ascii="Times New Roman" w:hAnsi="Times New Roman"/>
              </w:rPr>
            </w:pPr>
            <w:r>
              <w:rPr>
                <w:rFonts w:ascii="Times New Roman" w:hAnsi="Times New Roman"/>
              </w:rPr>
              <w:t>7</w:t>
            </w:r>
          </w:p>
        </w:tc>
        <w:tc>
          <w:tcPr>
            <w:tcW w:w="993" w:type="dxa"/>
          </w:tcPr>
          <w:p w:rsidR="008A6ACB" w:rsidRPr="009C0516" w:rsidRDefault="0076785E" w:rsidP="007A7D5E">
            <w:pPr>
              <w:spacing w:line="360" w:lineRule="auto"/>
              <w:jc w:val="center"/>
              <w:rPr>
                <w:rFonts w:ascii="Times New Roman" w:hAnsi="Times New Roman"/>
              </w:rPr>
            </w:pPr>
            <w:r>
              <w:rPr>
                <w:rFonts w:ascii="Times New Roman" w:hAnsi="Times New Roman"/>
              </w:rPr>
              <w:t>1</w:t>
            </w:r>
          </w:p>
        </w:tc>
        <w:tc>
          <w:tcPr>
            <w:tcW w:w="992" w:type="dxa"/>
          </w:tcPr>
          <w:p w:rsidR="008A6ACB" w:rsidRPr="009C0516" w:rsidRDefault="008A6ACB" w:rsidP="007A7D5E">
            <w:pPr>
              <w:spacing w:line="360" w:lineRule="auto"/>
              <w:jc w:val="center"/>
              <w:rPr>
                <w:rFonts w:ascii="Times New Roman" w:hAnsi="Times New Roman"/>
              </w:rPr>
            </w:pPr>
            <w:r w:rsidRPr="009C0516">
              <w:rPr>
                <w:rFonts w:ascii="Times New Roman" w:hAnsi="Times New Roman"/>
              </w:rPr>
              <w:t>0</w:t>
            </w:r>
          </w:p>
        </w:tc>
        <w:tc>
          <w:tcPr>
            <w:tcW w:w="992" w:type="dxa"/>
          </w:tcPr>
          <w:p w:rsidR="008A6ACB" w:rsidRPr="009C0516" w:rsidRDefault="008A6ACB" w:rsidP="007A7D5E">
            <w:pPr>
              <w:spacing w:line="360" w:lineRule="auto"/>
              <w:jc w:val="center"/>
              <w:rPr>
                <w:rFonts w:ascii="Times New Roman" w:hAnsi="Times New Roman"/>
              </w:rPr>
            </w:pPr>
            <w:r>
              <w:rPr>
                <w:rFonts w:ascii="Times New Roman" w:hAnsi="Times New Roman"/>
              </w:rPr>
              <w:t>1</w:t>
            </w:r>
          </w:p>
        </w:tc>
        <w:tc>
          <w:tcPr>
            <w:tcW w:w="851" w:type="dxa"/>
          </w:tcPr>
          <w:p w:rsidR="008A6ACB" w:rsidRPr="009C0516" w:rsidRDefault="008A6ACB" w:rsidP="007A7D5E">
            <w:pPr>
              <w:spacing w:line="360" w:lineRule="auto"/>
              <w:jc w:val="center"/>
              <w:rPr>
                <w:rFonts w:ascii="Times New Roman" w:hAnsi="Times New Roman"/>
              </w:rPr>
            </w:pPr>
            <w:r>
              <w:rPr>
                <w:rFonts w:ascii="Times New Roman" w:hAnsi="Times New Roman"/>
              </w:rPr>
              <w:t>8</w:t>
            </w:r>
          </w:p>
        </w:tc>
        <w:tc>
          <w:tcPr>
            <w:tcW w:w="850" w:type="dxa"/>
          </w:tcPr>
          <w:p w:rsidR="008A6ACB" w:rsidRPr="009C0516" w:rsidRDefault="008A6ACB" w:rsidP="007A7D5E">
            <w:pPr>
              <w:spacing w:line="360" w:lineRule="auto"/>
              <w:jc w:val="center"/>
              <w:rPr>
                <w:rFonts w:ascii="Times New Roman" w:hAnsi="Times New Roman"/>
              </w:rPr>
            </w:pPr>
            <w:r>
              <w:rPr>
                <w:rFonts w:ascii="Times New Roman" w:hAnsi="Times New Roman"/>
              </w:rPr>
              <w:t>2</w:t>
            </w:r>
          </w:p>
        </w:tc>
        <w:tc>
          <w:tcPr>
            <w:tcW w:w="992" w:type="dxa"/>
          </w:tcPr>
          <w:p w:rsidR="008A6ACB" w:rsidRPr="009C0516" w:rsidRDefault="008A6ACB" w:rsidP="007A7D5E">
            <w:pPr>
              <w:spacing w:line="360" w:lineRule="auto"/>
              <w:jc w:val="center"/>
              <w:rPr>
                <w:rFonts w:ascii="Times New Roman" w:hAnsi="Times New Roman"/>
              </w:rPr>
            </w:pPr>
            <w:r>
              <w:rPr>
                <w:rFonts w:ascii="Times New Roman" w:hAnsi="Times New Roman"/>
              </w:rPr>
              <w:t>1</w:t>
            </w:r>
          </w:p>
        </w:tc>
      </w:tr>
    </w:tbl>
    <w:p w:rsidR="008A6ACB" w:rsidRDefault="008A6ACB" w:rsidP="008A6ACB">
      <w:pPr>
        <w:shd w:val="clear" w:color="auto" w:fill="FFFFFF"/>
        <w:spacing w:line="360" w:lineRule="auto"/>
        <w:ind w:firstLine="709"/>
        <w:jc w:val="center"/>
        <w:rPr>
          <w:rFonts w:ascii="Times New Roman" w:hAnsi="Times New Roman"/>
          <w:b/>
          <w:sz w:val="28"/>
          <w:szCs w:val="28"/>
        </w:rPr>
      </w:pPr>
    </w:p>
    <w:p w:rsidR="008A6ACB" w:rsidRDefault="007A254E" w:rsidP="008A6ACB">
      <w:pPr>
        <w:shd w:val="clear" w:color="auto" w:fill="FFFFFF"/>
        <w:ind w:firstLine="709"/>
        <w:jc w:val="right"/>
        <w:rPr>
          <w:rFonts w:ascii="Times New Roman" w:hAnsi="Times New Roman"/>
          <w:i/>
          <w:sz w:val="28"/>
          <w:szCs w:val="28"/>
        </w:rPr>
      </w:pPr>
      <w:r>
        <w:rPr>
          <w:rFonts w:ascii="Times New Roman" w:hAnsi="Times New Roman"/>
          <w:i/>
          <w:sz w:val="28"/>
          <w:szCs w:val="28"/>
        </w:rPr>
        <w:t>Таблица № 15</w:t>
      </w:r>
    </w:p>
    <w:p w:rsidR="008A6ACB" w:rsidRPr="00DE6E5C" w:rsidRDefault="008A6ACB" w:rsidP="008A6ACB">
      <w:pPr>
        <w:shd w:val="clear" w:color="auto" w:fill="FFFFFF"/>
        <w:spacing w:line="360" w:lineRule="auto"/>
        <w:ind w:firstLine="709"/>
        <w:jc w:val="right"/>
        <w:rPr>
          <w:rFonts w:ascii="Times New Roman" w:hAnsi="Times New Roman"/>
          <w:i/>
          <w:sz w:val="28"/>
          <w:szCs w:val="28"/>
        </w:rPr>
      </w:pPr>
    </w:p>
    <w:p w:rsidR="008A6ACB" w:rsidRDefault="008A6ACB" w:rsidP="008A6ACB">
      <w:pPr>
        <w:shd w:val="clear" w:color="auto" w:fill="FFFFFF"/>
        <w:spacing w:line="360" w:lineRule="auto"/>
        <w:ind w:firstLine="709"/>
        <w:jc w:val="center"/>
        <w:rPr>
          <w:rFonts w:ascii="Times New Roman" w:hAnsi="Times New Roman"/>
          <w:b/>
          <w:sz w:val="28"/>
          <w:szCs w:val="28"/>
        </w:rPr>
      </w:pPr>
      <w:r>
        <w:rPr>
          <w:rFonts w:ascii="Times New Roman" w:hAnsi="Times New Roman"/>
          <w:b/>
          <w:sz w:val="28"/>
          <w:szCs w:val="28"/>
        </w:rPr>
        <w:t>Педагогический стаж работы и квалификационная категория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3"/>
        <w:gridCol w:w="1287"/>
        <w:gridCol w:w="1048"/>
        <w:gridCol w:w="1048"/>
        <w:gridCol w:w="1048"/>
        <w:gridCol w:w="1055"/>
        <w:gridCol w:w="1050"/>
        <w:gridCol w:w="1060"/>
        <w:gridCol w:w="1161"/>
      </w:tblGrid>
      <w:tr w:rsidR="008A6ACB" w:rsidRPr="00E62A66" w:rsidTr="007A7D5E">
        <w:tc>
          <w:tcPr>
            <w:tcW w:w="814" w:type="dxa"/>
            <w:vMerge w:val="restart"/>
          </w:tcPr>
          <w:p w:rsidR="008A6ACB" w:rsidRPr="00E62A66" w:rsidRDefault="008A6ACB" w:rsidP="007A7D5E">
            <w:pPr>
              <w:jc w:val="center"/>
              <w:rPr>
                <w:rFonts w:ascii="Times New Roman" w:hAnsi="Times New Roman"/>
              </w:rPr>
            </w:pPr>
            <w:r w:rsidRPr="00E62A66">
              <w:rPr>
                <w:rFonts w:ascii="Times New Roman" w:hAnsi="Times New Roman"/>
              </w:rPr>
              <w:t>Всего</w:t>
            </w:r>
          </w:p>
        </w:tc>
        <w:tc>
          <w:tcPr>
            <w:tcW w:w="5486" w:type="dxa"/>
            <w:gridSpan w:val="5"/>
          </w:tcPr>
          <w:p w:rsidR="008A6ACB" w:rsidRPr="00E62A66" w:rsidRDefault="008A6ACB" w:rsidP="007A7D5E">
            <w:pPr>
              <w:jc w:val="center"/>
              <w:rPr>
                <w:rFonts w:ascii="Times New Roman" w:hAnsi="Times New Roman"/>
              </w:rPr>
            </w:pPr>
            <w:r w:rsidRPr="00E62A66">
              <w:rPr>
                <w:rFonts w:ascii="Times New Roman" w:hAnsi="Times New Roman"/>
              </w:rPr>
              <w:t xml:space="preserve">Педагогический стаж работы </w:t>
            </w:r>
          </w:p>
        </w:tc>
        <w:tc>
          <w:tcPr>
            <w:tcW w:w="3271" w:type="dxa"/>
            <w:gridSpan w:val="3"/>
          </w:tcPr>
          <w:p w:rsidR="008A6ACB" w:rsidRPr="00E62A66" w:rsidRDefault="008A6ACB" w:rsidP="007A7D5E">
            <w:pPr>
              <w:jc w:val="center"/>
              <w:rPr>
                <w:rFonts w:ascii="Times New Roman" w:hAnsi="Times New Roman"/>
              </w:rPr>
            </w:pPr>
            <w:r w:rsidRPr="00E62A66">
              <w:rPr>
                <w:rFonts w:ascii="Times New Roman" w:hAnsi="Times New Roman"/>
              </w:rPr>
              <w:t>Квалификационная категория</w:t>
            </w:r>
          </w:p>
        </w:tc>
      </w:tr>
      <w:tr w:rsidR="008A6ACB" w:rsidRPr="00E62A66" w:rsidTr="007A7D5E">
        <w:tc>
          <w:tcPr>
            <w:tcW w:w="814" w:type="dxa"/>
            <w:vMerge/>
          </w:tcPr>
          <w:p w:rsidR="008A6ACB" w:rsidRPr="00E62A66" w:rsidRDefault="008A6ACB" w:rsidP="007A7D5E">
            <w:pPr>
              <w:jc w:val="center"/>
              <w:rPr>
                <w:rFonts w:ascii="Times New Roman" w:hAnsi="Times New Roman"/>
              </w:rPr>
            </w:pPr>
          </w:p>
        </w:tc>
        <w:tc>
          <w:tcPr>
            <w:tcW w:w="1287" w:type="dxa"/>
          </w:tcPr>
          <w:p w:rsidR="008A6ACB" w:rsidRPr="00E62A66" w:rsidRDefault="008A6ACB" w:rsidP="007A7D5E">
            <w:pPr>
              <w:jc w:val="center"/>
              <w:rPr>
                <w:rFonts w:ascii="Times New Roman" w:hAnsi="Times New Roman"/>
              </w:rPr>
            </w:pPr>
            <w:r w:rsidRPr="00E62A66">
              <w:rPr>
                <w:rFonts w:ascii="Times New Roman" w:hAnsi="Times New Roman"/>
              </w:rPr>
              <w:t xml:space="preserve">0-5 </w:t>
            </w:r>
          </w:p>
          <w:p w:rsidR="008A6ACB" w:rsidRPr="00E62A66" w:rsidRDefault="008A6ACB" w:rsidP="007A7D5E">
            <w:pPr>
              <w:jc w:val="center"/>
              <w:rPr>
                <w:rFonts w:ascii="Times New Roman" w:hAnsi="Times New Roman"/>
              </w:rPr>
            </w:pPr>
            <w:r w:rsidRPr="00E62A66">
              <w:rPr>
                <w:rFonts w:ascii="Times New Roman" w:hAnsi="Times New Roman"/>
              </w:rPr>
              <w:t>лет</w:t>
            </w:r>
          </w:p>
        </w:tc>
        <w:tc>
          <w:tcPr>
            <w:tcW w:w="1048" w:type="dxa"/>
          </w:tcPr>
          <w:p w:rsidR="008A6ACB" w:rsidRPr="00E62A66" w:rsidRDefault="008A6ACB" w:rsidP="007A7D5E">
            <w:pPr>
              <w:jc w:val="center"/>
              <w:rPr>
                <w:rFonts w:ascii="Times New Roman" w:hAnsi="Times New Roman"/>
              </w:rPr>
            </w:pPr>
            <w:r w:rsidRPr="00E62A66">
              <w:rPr>
                <w:rFonts w:ascii="Times New Roman" w:hAnsi="Times New Roman"/>
              </w:rPr>
              <w:t>5-10</w:t>
            </w:r>
          </w:p>
          <w:p w:rsidR="008A6ACB" w:rsidRPr="00E62A66" w:rsidRDefault="008A6ACB" w:rsidP="007A7D5E">
            <w:pPr>
              <w:jc w:val="center"/>
              <w:rPr>
                <w:rFonts w:ascii="Times New Roman" w:hAnsi="Times New Roman"/>
              </w:rPr>
            </w:pPr>
            <w:r w:rsidRPr="00E62A66">
              <w:rPr>
                <w:rFonts w:ascii="Times New Roman" w:hAnsi="Times New Roman"/>
              </w:rPr>
              <w:t xml:space="preserve"> лет</w:t>
            </w:r>
          </w:p>
        </w:tc>
        <w:tc>
          <w:tcPr>
            <w:tcW w:w="1048" w:type="dxa"/>
          </w:tcPr>
          <w:p w:rsidR="008A6ACB" w:rsidRPr="00E62A66" w:rsidRDefault="008A6ACB" w:rsidP="007A7D5E">
            <w:pPr>
              <w:jc w:val="center"/>
              <w:rPr>
                <w:rFonts w:ascii="Times New Roman" w:hAnsi="Times New Roman"/>
              </w:rPr>
            </w:pPr>
            <w:r w:rsidRPr="00E62A66">
              <w:rPr>
                <w:rFonts w:ascii="Times New Roman" w:hAnsi="Times New Roman"/>
              </w:rPr>
              <w:t>10-15 лет</w:t>
            </w:r>
          </w:p>
        </w:tc>
        <w:tc>
          <w:tcPr>
            <w:tcW w:w="1048" w:type="dxa"/>
          </w:tcPr>
          <w:p w:rsidR="008A6ACB" w:rsidRPr="00E62A66" w:rsidRDefault="008A6ACB" w:rsidP="007A7D5E">
            <w:pPr>
              <w:jc w:val="center"/>
              <w:rPr>
                <w:rFonts w:ascii="Times New Roman" w:hAnsi="Times New Roman"/>
              </w:rPr>
            </w:pPr>
            <w:r w:rsidRPr="00E62A66">
              <w:rPr>
                <w:rFonts w:ascii="Times New Roman" w:hAnsi="Times New Roman"/>
              </w:rPr>
              <w:t>15-20</w:t>
            </w:r>
          </w:p>
          <w:p w:rsidR="008A6ACB" w:rsidRPr="00E62A66" w:rsidRDefault="008A6ACB" w:rsidP="007A7D5E">
            <w:pPr>
              <w:jc w:val="center"/>
              <w:rPr>
                <w:rFonts w:ascii="Times New Roman" w:hAnsi="Times New Roman"/>
              </w:rPr>
            </w:pPr>
            <w:r w:rsidRPr="00E62A66">
              <w:rPr>
                <w:rFonts w:ascii="Times New Roman" w:hAnsi="Times New Roman"/>
              </w:rPr>
              <w:t>лет</w:t>
            </w:r>
          </w:p>
        </w:tc>
        <w:tc>
          <w:tcPr>
            <w:tcW w:w="1055" w:type="dxa"/>
          </w:tcPr>
          <w:p w:rsidR="008A6ACB" w:rsidRPr="00E62A66" w:rsidRDefault="008A6ACB" w:rsidP="007A7D5E">
            <w:pPr>
              <w:jc w:val="center"/>
              <w:rPr>
                <w:rFonts w:ascii="Times New Roman" w:hAnsi="Times New Roman"/>
              </w:rPr>
            </w:pPr>
            <w:r w:rsidRPr="00E62A66">
              <w:rPr>
                <w:rFonts w:ascii="Times New Roman" w:hAnsi="Times New Roman"/>
              </w:rPr>
              <w:t xml:space="preserve">20 и </w:t>
            </w:r>
          </w:p>
          <w:p w:rsidR="008A6ACB" w:rsidRPr="00E62A66" w:rsidRDefault="008A6ACB" w:rsidP="007A7D5E">
            <w:pPr>
              <w:jc w:val="center"/>
              <w:rPr>
                <w:rFonts w:ascii="Times New Roman" w:hAnsi="Times New Roman"/>
              </w:rPr>
            </w:pPr>
            <w:r w:rsidRPr="00E62A66">
              <w:rPr>
                <w:rFonts w:ascii="Times New Roman" w:hAnsi="Times New Roman"/>
              </w:rPr>
              <w:t>более</w:t>
            </w:r>
          </w:p>
        </w:tc>
        <w:tc>
          <w:tcPr>
            <w:tcW w:w="1050" w:type="dxa"/>
          </w:tcPr>
          <w:p w:rsidR="008A6ACB" w:rsidRPr="00E62A66" w:rsidRDefault="008A6ACB" w:rsidP="007A7D5E">
            <w:pPr>
              <w:jc w:val="center"/>
              <w:rPr>
                <w:rFonts w:ascii="Times New Roman" w:hAnsi="Times New Roman"/>
              </w:rPr>
            </w:pPr>
            <w:r w:rsidRPr="00E62A66">
              <w:rPr>
                <w:rFonts w:ascii="Times New Roman" w:hAnsi="Times New Roman"/>
              </w:rPr>
              <w:t xml:space="preserve">1 </w:t>
            </w:r>
          </w:p>
          <w:p w:rsidR="008A6ACB" w:rsidRPr="00E62A66" w:rsidRDefault="008A6ACB" w:rsidP="007A7D5E">
            <w:pPr>
              <w:jc w:val="center"/>
              <w:rPr>
                <w:rFonts w:ascii="Times New Roman" w:hAnsi="Times New Roman"/>
              </w:rPr>
            </w:pPr>
            <w:r w:rsidRPr="00E62A66">
              <w:rPr>
                <w:rFonts w:ascii="Times New Roman" w:hAnsi="Times New Roman"/>
              </w:rPr>
              <w:t>кв. кат.</w:t>
            </w:r>
          </w:p>
        </w:tc>
        <w:tc>
          <w:tcPr>
            <w:tcW w:w="1060" w:type="dxa"/>
          </w:tcPr>
          <w:p w:rsidR="008A6ACB" w:rsidRPr="00E62A66" w:rsidRDefault="008A6ACB" w:rsidP="007A7D5E">
            <w:pPr>
              <w:jc w:val="center"/>
              <w:rPr>
                <w:rFonts w:ascii="Times New Roman" w:hAnsi="Times New Roman"/>
              </w:rPr>
            </w:pPr>
            <w:r w:rsidRPr="00E62A66">
              <w:rPr>
                <w:rFonts w:ascii="Times New Roman" w:hAnsi="Times New Roman"/>
              </w:rPr>
              <w:t>высшая</w:t>
            </w:r>
          </w:p>
          <w:p w:rsidR="008A6ACB" w:rsidRPr="00E62A66" w:rsidRDefault="008A6ACB" w:rsidP="007A7D5E">
            <w:pPr>
              <w:jc w:val="center"/>
              <w:rPr>
                <w:rFonts w:ascii="Times New Roman" w:hAnsi="Times New Roman"/>
              </w:rPr>
            </w:pPr>
            <w:r w:rsidRPr="00E62A66">
              <w:rPr>
                <w:rFonts w:ascii="Times New Roman" w:hAnsi="Times New Roman"/>
              </w:rPr>
              <w:t xml:space="preserve">кв. кт. </w:t>
            </w:r>
          </w:p>
        </w:tc>
        <w:tc>
          <w:tcPr>
            <w:tcW w:w="1161" w:type="dxa"/>
          </w:tcPr>
          <w:p w:rsidR="008A6ACB" w:rsidRPr="00E62A66" w:rsidRDefault="008A6ACB" w:rsidP="007A7D5E">
            <w:pPr>
              <w:jc w:val="center"/>
              <w:rPr>
                <w:rFonts w:ascii="Times New Roman" w:hAnsi="Times New Roman"/>
              </w:rPr>
            </w:pPr>
            <w:r w:rsidRPr="00E62A66">
              <w:rPr>
                <w:rFonts w:ascii="Times New Roman" w:hAnsi="Times New Roman"/>
              </w:rPr>
              <w:t>нет</w:t>
            </w:r>
          </w:p>
          <w:p w:rsidR="008A6ACB" w:rsidRPr="00E62A66" w:rsidRDefault="008A6ACB" w:rsidP="007A7D5E">
            <w:pPr>
              <w:jc w:val="center"/>
              <w:rPr>
                <w:rFonts w:ascii="Times New Roman" w:hAnsi="Times New Roman"/>
              </w:rPr>
            </w:pPr>
            <w:r w:rsidRPr="00E62A66">
              <w:rPr>
                <w:rFonts w:ascii="Times New Roman" w:hAnsi="Times New Roman"/>
              </w:rPr>
              <w:t>категории</w:t>
            </w:r>
          </w:p>
        </w:tc>
      </w:tr>
      <w:tr w:rsidR="008A6ACB" w:rsidRPr="00E62A66" w:rsidTr="007A7D5E">
        <w:tc>
          <w:tcPr>
            <w:tcW w:w="814" w:type="dxa"/>
          </w:tcPr>
          <w:p w:rsidR="008A6ACB" w:rsidRPr="00E62A66" w:rsidRDefault="008A6ACB" w:rsidP="007A7D5E">
            <w:pPr>
              <w:jc w:val="center"/>
              <w:rPr>
                <w:rFonts w:ascii="Times New Roman" w:hAnsi="Times New Roman"/>
              </w:rPr>
            </w:pPr>
            <w:r w:rsidRPr="00E62A66">
              <w:rPr>
                <w:rFonts w:ascii="Times New Roman" w:hAnsi="Times New Roman"/>
              </w:rPr>
              <w:t>1</w:t>
            </w:r>
            <w:r>
              <w:rPr>
                <w:rFonts w:ascii="Times New Roman" w:hAnsi="Times New Roman"/>
              </w:rPr>
              <w:t>4</w:t>
            </w:r>
          </w:p>
        </w:tc>
        <w:tc>
          <w:tcPr>
            <w:tcW w:w="1287" w:type="dxa"/>
          </w:tcPr>
          <w:p w:rsidR="008A6ACB" w:rsidRPr="00E62A66" w:rsidRDefault="0076785E" w:rsidP="007A7D5E">
            <w:pPr>
              <w:jc w:val="center"/>
              <w:rPr>
                <w:rFonts w:ascii="Times New Roman" w:hAnsi="Times New Roman"/>
              </w:rPr>
            </w:pPr>
            <w:r>
              <w:rPr>
                <w:rFonts w:ascii="Times New Roman" w:hAnsi="Times New Roman"/>
              </w:rPr>
              <w:t>1</w:t>
            </w:r>
          </w:p>
        </w:tc>
        <w:tc>
          <w:tcPr>
            <w:tcW w:w="1048" w:type="dxa"/>
          </w:tcPr>
          <w:p w:rsidR="008A6ACB" w:rsidRPr="00E62A66" w:rsidRDefault="008A6ACB" w:rsidP="007A7D5E">
            <w:pPr>
              <w:jc w:val="center"/>
              <w:rPr>
                <w:rFonts w:ascii="Times New Roman" w:hAnsi="Times New Roman"/>
              </w:rPr>
            </w:pPr>
            <w:r>
              <w:rPr>
                <w:rFonts w:ascii="Times New Roman" w:hAnsi="Times New Roman"/>
              </w:rPr>
              <w:t>2</w:t>
            </w:r>
          </w:p>
        </w:tc>
        <w:tc>
          <w:tcPr>
            <w:tcW w:w="1048" w:type="dxa"/>
          </w:tcPr>
          <w:p w:rsidR="008A6ACB" w:rsidRPr="00E62A66" w:rsidRDefault="008A6ACB" w:rsidP="007A7D5E">
            <w:pPr>
              <w:jc w:val="center"/>
              <w:rPr>
                <w:rFonts w:ascii="Times New Roman" w:hAnsi="Times New Roman"/>
              </w:rPr>
            </w:pPr>
          </w:p>
        </w:tc>
        <w:tc>
          <w:tcPr>
            <w:tcW w:w="1048" w:type="dxa"/>
          </w:tcPr>
          <w:p w:rsidR="008A6ACB" w:rsidRPr="00E62A66" w:rsidRDefault="008A6ACB" w:rsidP="007A7D5E">
            <w:pPr>
              <w:jc w:val="center"/>
              <w:rPr>
                <w:rFonts w:ascii="Times New Roman" w:hAnsi="Times New Roman"/>
              </w:rPr>
            </w:pPr>
            <w:r>
              <w:rPr>
                <w:rFonts w:ascii="Times New Roman" w:hAnsi="Times New Roman"/>
              </w:rPr>
              <w:t>1</w:t>
            </w:r>
          </w:p>
        </w:tc>
        <w:tc>
          <w:tcPr>
            <w:tcW w:w="1055" w:type="dxa"/>
          </w:tcPr>
          <w:p w:rsidR="008A6ACB" w:rsidRPr="00E62A66" w:rsidRDefault="008A6ACB" w:rsidP="007A7D5E">
            <w:pPr>
              <w:jc w:val="center"/>
              <w:rPr>
                <w:rFonts w:ascii="Times New Roman" w:hAnsi="Times New Roman"/>
              </w:rPr>
            </w:pPr>
            <w:r>
              <w:rPr>
                <w:rFonts w:ascii="Times New Roman" w:hAnsi="Times New Roman"/>
              </w:rPr>
              <w:t>7</w:t>
            </w:r>
          </w:p>
        </w:tc>
        <w:tc>
          <w:tcPr>
            <w:tcW w:w="1050" w:type="dxa"/>
          </w:tcPr>
          <w:p w:rsidR="008A6ACB" w:rsidRPr="00E62A66" w:rsidRDefault="0076785E" w:rsidP="007A7D5E">
            <w:pPr>
              <w:jc w:val="center"/>
              <w:rPr>
                <w:rFonts w:ascii="Times New Roman" w:hAnsi="Times New Roman"/>
              </w:rPr>
            </w:pPr>
            <w:r>
              <w:rPr>
                <w:rFonts w:ascii="Times New Roman" w:hAnsi="Times New Roman"/>
              </w:rPr>
              <w:t>3</w:t>
            </w:r>
          </w:p>
        </w:tc>
        <w:tc>
          <w:tcPr>
            <w:tcW w:w="1060" w:type="dxa"/>
          </w:tcPr>
          <w:p w:rsidR="008A6ACB" w:rsidRPr="00E62A66" w:rsidRDefault="008A6ACB" w:rsidP="007A7D5E">
            <w:pPr>
              <w:jc w:val="center"/>
              <w:rPr>
                <w:rFonts w:ascii="Times New Roman" w:hAnsi="Times New Roman"/>
              </w:rPr>
            </w:pPr>
            <w:r>
              <w:rPr>
                <w:rFonts w:ascii="Times New Roman" w:hAnsi="Times New Roman"/>
              </w:rPr>
              <w:t>9</w:t>
            </w:r>
          </w:p>
        </w:tc>
        <w:tc>
          <w:tcPr>
            <w:tcW w:w="1161" w:type="dxa"/>
          </w:tcPr>
          <w:p w:rsidR="008A6ACB" w:rsidRPr="00E62A66" w:rsidRDefault="008A6ACB" w:rsidP="007A7D5E">
            <w:pPr>
              <w:jc w:val="center"/>
              <w:rPr>
                <w:rFonts w:ascii="Times New Roman" w:hAnsi="Times New Roman"/>
              </w:rPr>
            </w:pPr>
            <w:r>
              <w:rPr>
                <w:rFonts w:ascii="Times New Roman" w:hAnsi="Times New Roman"/>
              </w:rPr>
              <w:t>1</w:t>
            </w:r>
          </w:p>
        </w:tc>
      </w:tr>
    </w:tbl>
    <w:p w:rsidR="008A6ACB" w:rsidRDefault="008A6ACB" w:rsidP="008A6ACB">
      <w:pPr>
        <w:pStyle w:val="a5"/>
        <w:spacing w:before="0" w:beforeAutospacing="0" w:after="0" w:afterAutospacing="0"/>
        <w:ind w:firstLine="709"/>
        <w:jc w:val="right"/>
        <w:rPr>
          <w:i/>
          <w:sz w:val="28"/>
          <w:szCs w:val="28"/>
        </w:rPr>
      </w:pPr>
    </w:p>
    <w:p w:rsidR="008A6ACB" w:rsidRDefault="008A6ACB" w:rsidP="008A6ACB">
      <w:pPr>
        <w:pStyle w:val="a5"/>
        <w:spacing w:before="0" w:beforeAutospacing="0" w:after="0" w:afterAutospacing="0"/>
        <w:ind w:firstLine="709"/>
        <w:jc w:val="right"/>
        <w:rPr>
          <w:i/>
          <w:sz w:val="28"/>
          <w:szCs w:val="28"/>
        </w:rPr>
      </w:pPr>
    </w:p>
    <w:p w:rsidR="008A6ACB" w:rsidRDefault="008A6ACB" w:rsidP="008A6ACB">
      <w:pPr>
        <w:pStyle w:val="a5"/>
        <w:spacing w:before="0" w:beforeAutospacing="0" w:after="0" w:afterAutospacing="0"/>
        <w:ind w:firstLine="709"/>
        <w:jc w:val="right"/>
        <w:rPr>
          <w:i/>
          <w:sz w:val="28"/>
          <w:szCs w:val="28"/>
        </w:rPr>
      </w:pPr>
    </w:p>
    <w:p w:rsidR="008A6ACB" w:rsidRDefault="008A6ACB" w:rsidP="008A6ACB">
      <w:pPr>
        <w:pStyle w:val="a5"/>
        <w:spacing w:before="0" w:beforeAutospacing="0" w:after="0" w:afterAutospacing="0"/>
        <w:ind w:firstLine="709"/>
        <w:jc w:val="right"/>
        <w:rPr>
          <w:i/>
          <w:sz w:val="28"/>
          <w:szCs w:val="28"/>
        </w:rPr>
      </w:pPr>
      <w:r>
        <w:rPr>
          <w:i/>
          <w:sz w:val="28"/>
          <w:szCs w:val="28"/>
        </w:rPr>
        <w:lastRenderedPageBreak/>
        <w:t>Рисунок  № 8</w:t>
      </w:r>
    </w:p>
    <w:p w:rsidR="008A6ACB" w:rsidRDefault="008A6ACB" w:rsidP="008A6ACB">
      <w:pPr>
        <w:shd w:val="clear" w:color="auto" w:fill="FFFFFF"/>
        <w:ind w:firstLine="709"/>
        <w:jc w:val="center"/>
        <w:rPr>
          <w:rFonts w:ascii="Times New Roman" w:hAnsi="Times New Roman"/>
          <w:b/>
          <w:sz w:val="28"/>
          <w:szCs w:val="28"/>
        </w:rPr>
      </w:pPr>
    </w:p>
    <w:p w:rsidR="008A6ACB" w:rsidRDefault="008A6ACB" w:rsidP="008A6ACB">
      <w:pPr>
        <w:shd w:val="clear" w:color="auto" w:fill="FFFFFF"/>
        <w:ind w:firstLine="709"/>
        <w:jc w:val="center"/>
        <w:rPr>
          <w:rFonts w:ascii="Times New Roman" w:hAnsi="Times New Roman"/>
          <w:b/>
          <w:sz w:val="28"/>
          <w:szCs w:val="28"/>
        </w:rPr>
      </w:pPr>
      <w:r w:rsidRPr="00326954">
        <w:rPr>
          <w:rFonts w:ascii="Times New Roman" w:hAnsi="Times New Roman"/>
          <w:b/>
          <w:sz w:val="28"/>
          <w:szCs w:val="28"/>
        </w:rPr>
        <w:t>Квалификаци</w:t>
      </w:r>
      <w:r w:rsidR="0076785E">
        <w:rPr>
          <w:rFonts w:ascii="Times New Roman" w:hAnsi="Times New Roman"/>
          <w:b/>
          <w:sz w:val="28"/>
          <w:szCs w:val="28"/>
        </w:rPr>
        <w:t>онные категории педагогов в 2017-2018</w:t>
      </w:r>
      <w:r w:rsidRPr="00326954">
        <w:rPr>
          <w:rFonts w:ascii="Times New Roman" w:hAnsi="Times New Roman"/>
          <w:b/>
          <w:sz w:val="28"/>
          <w:szCs w:val="28"/>
        </w:rPr>
        <w:t xml:space="preserve"> у. </w:t>
      </w:r>
      <w:proofErr w:type="gramStart"/>
      <w:r w:rsidRPr="00326954">
        <w:rPr>
          <w:rFonts w:ascii="Times New Roman" w:hAnsi="Times New Roman"/>
          <w:b/>
          <w:sz w:val="28"/>
          <w:szCs w:val="28"/>
        </w:rPr>
        <w:t>г</w:t>
      </w:r>
      <w:proofErr w:type="gramEnd"/>
      <w:r w:rsidRPr="00326954">
        <w:rPr>
          <w:rFonts w:ascii="Times New Roman" w:hAnsi="Times New Roman"/>
          <w:b/>
          <w:sz w:val="28"/>
          <w:szCs w:val="28"/>
        </w:rPr>
        <w:t>.</w:t>
      </w:r>
    </w:p>
    <w:p w:rsidR="008A6ACB" w:rsidRDefault="008A6ACB" w:rsidP="008A6ACB">
      <w:pPr>
        <w:shd w:val="clear" w:color="auto" w:fill="FFFFFF"/>
        <w:tabs>
          <w:tab w:val="left" w:pos="4485"/>
        </w:tabs>
        <w:spacing w:line="360" w:lineRule="auto"/>
        <w:ind w:firstLine="709"/>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902585" cy="192468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A6ACB" w:rsidRDefault="008A6ACB" w:rsidP="008A6ACB">
      <w:pPr>
        <w:shd w:val="clear" w:color="auto" w:fill="FFFFFF"/>
        <w:tabs>
          <w:tab w:val="left" w:pos="4485"/>
        </w:tabs>
        <w:spacing w:line="360" w:lineRule="auto"/>
        <w:ind w:firstLine="709"/>
        <w:jc w:val="right"/>
        <w:rPr>
          <w:i/>
          <w:sz w:val="28"/>
          <w:szCs w:val="28"/>
        </w:rPr>
      </w:pPr>
      <w:r w:rsidRPr="008906C1">
        <w:rPr>
          <w:rFonts w:ascii="Times New Roman" w:hAnsi="Times New Roman"/>
          <w:i/>
          <w:sz w:val="28"/>
          <w:szCs w:val="28"/>
        </w:rPr>
        <w:t>Рисунок  № 9</w:t>
      </w:r>
    </w:p>
    <w:p w:rsidR="008A6ACB" w:rsidRDefault="008A6ACB" w:rsidP="008A6ACB">
      <w:pPr>
        <w:shd w:val="clear" w:color="auto" w:fill="FFFFFF"/>
        <w:ind w:firstLine="709"/>
        <w:jc w:val="center"/>
        <w:rPr>
          <w:rFonts w:ascii="Times New Roman" w:hAnsi="Times New Roman"/>
          <w:b/>
          <w:sz w:val="28"/>
          <w:szCs w:val="28"/>
        </w:rPr>
      </w:pPr>
    </w:p>
    <w:p w:rsidR="008A6ACB" w:rsidRDefault="008A6ACB" w:rsidP="008A6ACB">
      <w:pPr>
        <w:shd w:val="clear" w:color="auto" w:fill="FFFFFF"/>
        <w:ind w:firstLine="709"/>
        <w:jc w:val="center"/>
        <w:rPr>
          <w:rFonts w:ascii="Times New Roman" w:hAnsi="Times New Roman"/>
          <w:b/>
          <w:sz w:val="28"/>
          <w:szCs w:val="28"/>
        </w:rPr>
      </w:pPr>
      <w:r w:rsidRPr="00790F4A">
        <w:rPr>
          <w:rFonts w:ascii="Times New Roman" w:hAnsi="Times New Roman"/>
          <w:b/>
          <w:sz w:val="28"/>
          <w:szCs w:val="28"/>
        </w:rPr>
        <w:t xml:space="preserve"> </w:t>
      </w:r>
      <w:r w:rsidRPr="00326954">
        <w:rPr>
          <w:rFonts w:ascii="Times New Roman" w:hAnsi="Times New Roman"/>
          <w:b/>
          <w:sz w:val="28"/>
          <w:szCs w:val="28"/>
        </w:rPr>
        <w:t>Квалификацио</w:t>
      </w:r>
      <w:r w:rsidR="0076785E">
        <w:rPr>
          <w:rFonts w:ascii="Times New Roman" w:hAnsi="Times New Roman"/>
          <w:b/>
          <w:sz w:val="28"/>
          <w:szCs w:val="28"/>
        </w:rPr>
        <w:t>нные категории педагогов  в 2016-2017</w:t>
      </w:r>
      <w:r w:rsidRPr="00326954">
        <w:rPr>
          <w:rFonts w:ascii="Times New Roman" w:hAnsi="Times New Roman"/>
          <w:b/>
          <w:sz w:val="28"/>
          <w:szCs w:val="28"/>
        </w:rPr>
        <w:t xml:space="preserve"> у. </w:t>
      </w:r>
      <w:proofErr w:type="gramStart"/>
      <w:r w:rsidRPr="00326954">
        <w:rPr>
          <w:rFonts w:ascii="Times New Roman" w:hAnsi="Times New Roman"/>
          <w:b/>
          <w:sz w:val="28"/>
          <w:szCs w:val="28"/>
        </w:rPr>
        <w:t>г</w:t>
      </w:r>
      <w:proofErr w:type="gramEnd"/>
      <w:r w:rsidRPr="00326954">
        <w:rPr>
          <w:rFonts w:ascii="Times New Roman" w:hAnsi="Times New Roman"/>
          <w:b/>
          <w:sz w:val="28"/>
          <w:szCs w:val="28"/>
        </w:rPr>
        <w:t>.</w:t>
      </w:r>
    </w:p>
    <w:p w:rsidR="008A6ACB" w:rsidRDefault="008A6ACB" w:rsidP="008A6ACB">
      <w:pPr>
        <w:jc w:val="center"/>
        <w:rPr>
          <w:rFonts w:ascii="Times New Roman" w:hAnsi="Times New Roman"/>
          <w:b/>
          <w:sz w:val="28"/>
          <w:szCs w:val="28"/>
        </w:rPr>
      </w:pPr>
    </w:p>
    <w:p w:rsidR="008A6ACB" w:rsidRDefault="008A6ACB" w:rsidP="008A6ACB">
      <w:pPr>
        <w:shd w:val="clear" w:color="auto" w:fill="FFFFFF"/>
        <w:spacing w:line="360" w:lineRule="auto"/>
        <w:ind w:firstLine="709"/>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743200" cy="18288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A6ACB" w:rsidRDefault="008A6ACB" w:rsidP="008A6ACB">
      <w:pPr>
        <w:spacing w:line="360" w:lineRule="auto"/>
        <w:jc w:val="center"/>
        <w:rPr>
          <w:rFonts w:ascii="Times New Roman" w:hAnsi="Times New Roman"/>
          <w:b/>
          <w:sz w:val="28"/>
          <w:szCs w:val="28"/>
        </w:rPr>
      </w:pPr>
      <w:r>
        <w:rPr>
          <w:rFonts w:ascii="Times New Roman" w:hAnsi="Times New Roman"/>
          <w:b/>
          <w:sz w:val="28"/>
          <w:szCs w:val="28"/>
        </w:rPr>
        <w:t>Аттестация</w:t>
      </w:r>
    </w:p>
    <w:p w:rsidR="008A6ACB" w:rsidRPr="00DE7B1E" w:rsidRDefault="0076785E" w:rsidP="008A6ACB">
      <w:pPr>
        <w:spacing w:line="360" w:lineRule="auto"/>
        <w:ind w:firstLine="709"/>
        <w:rPr>
          <w:rFonts w:ascii="Times New Roman" w:hAnsi="Times New Roman"/>
          <w:sz w:val="28"/>
          <w:szCs w:val="28"/>
        </w:rPr>
      </w:pPr>
      <w:r>
        <w:rPr>
          <w:rFonts w:ascii="Times New Roman" w:hAnsi="Times New Roman"/>
          <w:sz w:val="28"/>
          <w:szCs w:val="28"/>
        </w:rPr>
        <w:t>В 2017-2018</w:t>
      </w:r>
      <w:r w:rsidR="008A6ACB">
        <w:rPr>
          <w:rFonts w:ascii="Times New Roman" w:hAnsi="Times New Roman"/>
          <w:sz w:val="28"/>
          <w:szCs w:val="28"/>
        </w:rPr>
        <w:t xml:space="preserve"> учебном году </w:t>
      </w:r>
      <w:r>
        <w:rPr>
          <w:rFonts w:ascii="Times New Roman" w:hAnsi="Times New Roman"/>
          <w:sz w:val="28"/>
          <w:szCs w:val="28"/>
        </w:rPr>
        <w:t>присвоена</w:t>
      </w:r>
      <w:r w:rsidR="008A6ACB">
        <w:rPr>
          <w:rFonts w:ascii="Times New Roman" w:hAnsi="Times New Roman"/>
          <w:sz w:val="28"/>
          <w:szCs w:val="28"/>
        </w:rPr>
        <w:t xml:space="preserve"> перв</w:t>
      </w:r>
      <w:r>
        <w:rPr>
          <w:rFonts w:ascii="Times New Roman" w:hAnsi="Times New Roman"/>
          <w:sz w:val="28"/>
          <w:szCs w:val="28"/>
        </w:rPr>
        <w:t>ая</w:t>
      </w:r>
      <w:r w:rsidR="008A6ACB">
        <w:rPr>
          <w:rFonts w:ascii="Times New Roman" w:hAnsi="Times New Roman"/>
          <w:sz w:val="28"/>
          <w:szCs w:val="28"/>
        </w:rPr>
        <w:t xml:space="preserve"> квалификационн</w:t>
      </w:r>
      <w:r>
        <w:rPr>
          <w:rFonts w:ascii="Times New Roman" w:hAnsi="Times New Roman"/>
          <w:sz w:val="28"/>
          <w:szCs w:val="28"/>
        </w:rPr>
        <w:t>ая</w:t>
      </w:r>
      <w:r w:rsidR="008A6ACB">
        <w:rPr>
          <w:rFonts w:ascii="Times New Roman" w:hAnsi="Times New Roman"/>
          <w:sz w:val="28"/>
          <w:szCs w:val="28"/>
        </w:rPr>
        <w:t xml:space="preserve"> категории по должности </w:t>
      </w:r>
      <w:r>
        <w:rPr>
          <w:rFonts w:ascii="Times New Roman" w:hAnsi="Times New Roman"/>
          <w:sz w:val="28"/>
          <w:szCs w:val="28"/>
        </w:rPr>
        <w:t xml:space="preserve">музыкальный руководитель </w:t>
      </w:r>
      <w:r w:rsidR="008A6ACB">
        <w:rPr>
          <w:rFonts w:ascii="Times New Roman" w:hAnsi="Times New Roman"/>
          <w:sz w:val="28"/>
          <w:szCs w:val="28"/>
        </w:rPr>
        <w:t xml:space="preserve"> </w:t>
      </w:r>
      <w:proofErr w:type="spellStart"/>
      <w:r w:rsidR="00263B84">
        <w:rPr>
          <w:rFonts w:ascii="Times New Roman" w:hAnsi="Times New Roman"/>
          <w:sz w:val="28"/>
          <w:szCs w:val="28"/>
        </w:rPr>
        <w:t>Стефанюк</w:t>
      </w:r>
      <w:proofErr w:type="spellEnd"/>
      <w:r w:rsidR="00263B84">
        <w:rPr>
          <w:rFonts w:ascii="Times New Roman" w:hAnsi="Times New Roman"/>
          <w:sz w:val="28"/>
          <w:szCs w:val="28"/>
        </w:rPr>
        <w:t xml:space="preserve"> Вере Максимовне</w:t>
      </w:r>
      <w:r>
        <w:rPr>
          <w:rFonts w:ascii="Times New Roman" w:hAnsi="Times New Roman"/>
          <w:sz w:val="28"/>
          <w:szCs w:val="28"/>
        </w:rPr>
        <w:t>,</w:t>
      </w:r>
      <w:r w:rsidR="00263B84">
        <w:rPr>
          <w:rFonts w:ascii="Times New Roman" w:hAnsi="Times New Roman"/>
          <w:sz w:val="28"/>
          <w:szCs w:val="28"/>
        </w:rPr>
        <w:t xml:space="preserve"> присвоена высшая квалификационная категория по должности воспитатель Панченко Зое Викторовне.</w:t>
      </w:r>
    </w:p>
    <w:p w:rsidR="008A6ACB" w:rsidRDefault="00263B84" w:rsidP="008A6ACB">
      <w:pPr>
        <w:spacing w:line="360" w:lineRule="auto"/>
        <w:ind w:firstLine="709"/>
        <w:rPr>
          <w:rFonts w:ascii="Times New Roman" w:hAnsi="Times New Roman"/>
          <w:sz w:val="28"/>
          <w:szCs w:val="28"/>
        </w:rPr>
      </w:pPr>
      <w:r>
        <w:rPr>
          <w:rFonts w:ascii="Times New Roman" w:hAnsi="Times New Roman"/>
          <w:sz w:val="28"/>
          <w:szCs w:val="28"/>
        </w:rPr>
        <w:t>В 2018-2019</w:t>
      </w:r>
      <w:r w:rsidR="008A6ACB">
        <w:rPr>
          <w:rFonts w:ascii="Times New Roman" w:hAnsi="Times New Roman"/>
          <w:sz w:val="28"/>
          <w:szCs w:val="28"/>
        </w:rPr>
        <w:t xml:space="preserve"> учебном году планируется написать заявление на присвоение высшей квалификационной  категории  воспитателям </w:t>
      </w:r>
      <w:r>
        <w:rPr>
          <w:rFonts w:ascii="Times New Roman" w:hAnsi="Times New Roman"/>
          <w:sz w:val="28"/>
          <w:szCs w:val="28"/>
        </w:rPr>
        <w:t>Быковой Л.Н., Пушкаревой О.А..</w:t>
      </w:r>
    </w:p>
    <w:p w:rsidR="008A6ACB" w:rsidRDefault="008A6ACB" w:rsidP="008A6ACB">
      <w:pPr>
        <w:spacing w:line="360" w:lineRule="auto"/>
        <w:rPr>
          <w:rFonts w:ascii="Times New Roman" w:hAnsi="Times New Roman"/>
          <w:sz w:val="28"/>
          <w:szCs w:val="28"/>
        </w:rPr>
      </w:pPr>
    </w:p>
    <w:p w:rsidR="008A6ACB" w:rsidRDefault="008A6ACB" w:rsidP="008A6ACB">
      <w:pPr>
        <w:spacing w:line="360" w:lineRule="auto"/>
        <w:rPr>
          <w:rFonts w:ascii="Times New Roman" w:hAnsi="Times New Roman"/>
          <w:sz w:val="28"/>
          <w:szCs w:val="28"/>
        </w:rPr>
      </w:pPr>
    </w:p>
    <w:p w:rsidR="008A6ACB" w:rsidRDefault="008A6ACB" w:rsidP="008A6ACB">
      <w:pPr>
        <w:spacing w:line="360" w:lineRule="auto"/>
        <w:rPr>
          <w:rFonts w:ascii="Times New Roman" w:hAnsi="Times New Roman"/>
          <w:sz w:val="28"/>
          <w:szCs w:val="28"/>
        </w:rPr>
      </w:pPr>
    </w:p>
    <w:p w:rsidR="008A6ACB" w:rsidRDefault="008A6ACB" w:rsidP="008A6ACB">
      <w:pPr>
        <w:spacing w:line="360" w:lineRule="auto"/>
        <w:rPr>
          <w:rFonts w:ascii="Times New Roman" w:hAnsi="Times New Roman"/>
          <w:sz w:val="28"/>
          <w:szCs w:val="28"/>
        </w:rPr>
      </w:pPr>
    </w:p>
    <w:p w:rsidR="008A6ACB" w:rsidRDefault="008A6ACB" w:rsidP="008A6ACB">
      <w:pPr>
        <w:jc w:val="center"/>
        <w:rPr>
          <w:rFonts w:ascii="Times New Roman" w:hAnsi="Times New Roman"/>
          <w:b/>
          <w:sz w:val="28"/>
          <w:szCs w:val="28"/>
        </w:rPr>
      </w:pPr>
      <w:r>
        <w:rPr>
          <w:rFonts w:ascii="Times New Roman" w:hAnsi="Times New Roman"/>
          <w:b/>
          <w:sz w:val="28"/>
          <w:szCs w:val="28"/>
        </w:rPr>
        <w:lastRenderedPageBreak/>
        <w:t>Курсы повышения квалификации</w:t>
      </w:r>
    </w:p>
    <w:p w:rsidR="008A6ACB" w:rsidRDefault="008A6ACB" w:rsidP="008A6ACB">
      <w:pPr>
        <w:jc w:val="center"/>
        <w:rPr>
          <w:rFonts w:ascii="Times New Roman" w:hAnsi="Times New Roman"/>
          <w:b/>
          <w:sz w:val="28"/>
          <w:szCs w:val="28"/>
        </w:rPr>
      </w:pPr>
    </w:p>
    <w:p w:rsidR="00263B84" w:rsidRPr="00B92677" w:rsidRDefault="008A6ACB" w:rsidP="00B92677">
      <w:pPr>
        <w:spacing w:line="360" w:lineRule="auto"/>
        <w:ind w:firstLine="709"/>
        <w:rPr>
          <w:rFonts w:ascii="Times New Roman" w:hAnsi="Times New Roman"/>
          <w:sz w:val="28"/>
          <w:szCs w:val="28"/>
        </w:rPr>
      </w:pPr>
      <w:r w:rsidRPr="00E26871">
        <w:rPr>
          <w:rFonts w:ascii="Times New Roman" w:hAnsi="Times New Roman"/>
          <w:sz w:val="28"/>
          <w:szCs w:val="28"/>
        </w:rPr>
        <w:t>В</w:t>
      </w:r>
      <w:r w:rsidR="00263B84">
        <w:rPr>
          <w:rFonts w:ascii="Times New Roman" w:hAnsi="Times New Roman"/>
          <w:sz w:val="28"/>
          <w:szCs w:val="28"/>
        </w:rPr>
        <w:t xml:space="preserve"> 2017-2018</w:t>
      </w:r>
      <w:r>
        <w:rPr>
          <w:rFonts w:ascii="Times New Roman" w:hAnsi="Times New Roman"/>
          <w:sz w:val="28"/>
          <w:szCs w:val="28"/>
        </w:rPr>
        <w:t xml:space="preserve"> учебном году  обучение на курсах </w:t>
      </w:r>
      <w:r w:rsidR="00263B84">
        <w:rPr>
          <w:rFonts w:ascii="Times New Roman" w:hAnsi="Times New Roman"/>
          <w:sz w:val="28"/>
          <w:szCs w:val="28"/>
        </w:rPr>
        <w:t>повышения квалификации</w:t>
      </w:r>
      <w:r>
        <w:rPr>
          <w:rFonts w:ascii="Times New Roman" w:hAnsi="Times New Roman"/>
          <w:sz w:val="28"/>
          <w:szCs w:val="28"/>
        </w:rPr>
        <w:t xml:space="preserve"> прошли </w:t>
      </w:r>
      <w:r w:rsidR="00B92677">
        <w:rPr>
          <w:rFonts w:ascii="Times New Roman" w:hAnsi="Times New Roman"/>
          <w:sz w:val="28"/>
          <w:szCs w:val="28"/>
        </w:rPr>
        <w:t xml:space="preserve">6 </w:t>
      </w:r>
      <w:r>
        <w:rPr>
          <w:rFonts w:ascii="Times New Roman" w:hAnsi="Times New Roman"/>
          <w:sz w:val="28"/>
          <w:szCs w:val="28"/>
        </w:rPr>
        <w:t xml:space="preserve"> педагог</w:t>
      </w:r>
      <w:r w:rsidR="00B92677">
        <w:rPr>
          <w:rFonts w:ascii="Times New Roman" w:hAnsi="Times New Roman"/>
          <w:sz w:val="28"/>
          <w:szCs w:val="28"/>
        </w:rPr>
        <w:t>ов,</w:t>
      </w:r>
      <w:r>
        <w:rPr>
          <w:rFonts w:ascii="Times New Roman" w:hAnsi="Times New Roman"/>
          <w:sz w:val="28"/>
          <w:szCs w:val="28"/>
        </w:rPr>
        <w:t xml:space="preserve"> </w:t>
      </w:r>
      <w:r w:rsidR="00B92677">
        <w:rPr>
          <w:rFonts w:ascii="Times New Roman" w:hAnsi="Times New Roman"/>
          <w:sz w:val="28"/>
          <w:szCs w:val="28"/>
        </w:rPr>
        <w:t xml:space="preserve">из них 3 педагога: </w:t>
      </w:r>
      <w:r w:rsidR="00263B84">
        <w:rPr>
          <w:rFonts w:ascii="Times New Roman" w:hAnsi="Times New Roman"/>
          <w:sz w:val="28"/>
          <w:szCs w:val="28"/>
        </w:rPr>
        <w:t xml:space="preserve">Губанова </w:t>
      </w:r>
      <w:proofErr w:type="spellStart"/>
      <w:r w:rsidR="00263B84">
        <w:rPr>
          <w:rFonts w:ascii="Times New Roman" w:hAnsi="Times New Roman"/>
          <w:sz w:val="28"/>
          <w:szCs w:val="28"/>
        </w:rPr>
        <w:t>Ф.Х.</w:t>
      </w:r>
      <w:r>
        <w:rPr>
          <w:rFonts w:ascii="Times New Roman" w:hAnsi="Times New Roman"/>
          <w:sz w:val="28"/>
          <w:szCs w:val="28"/>
        </w:rPr>
        <w:t>,</w:t>
      </w:r>
      <w:r w:rsidR="00263B84">
        <w:rPr>
          <w:rFonts w:ascii="Times New Roman" w:hAnsi="Times New Roman"/>
          <w:sz w:val="28"/>
          <w:szCs w:val="28"/>
        </w:rPr>
        <w:t>Пушкарева</w:t>
      </w:r>
      <w:proofErr w:type="spellEnd"/>
      <w:r w:rsidR="00263B84">
        <w:rPr>
          <w:rFonts w:ascii="Times New Roman" w:hAnsi="Times New Roman"/>
          <w:sz w:val="28"/>
          <w:szCs w:val="28"/>
        </w:rPr>
        <w:t xml:space="preserve"> О.А., </w:t>
      </w:r>
      <w:proofErr w:type="spellStart"/>
      <w:r w:rsidR="00263B84">
        <w:rPr>
          <w:rFonts w:ascii="Times New Roman" w:hAnsi="Times New Roman"/>
          <w:sz w:val="28"/>
          <w:szCs w:val="28"/>
        </w:rPr>
        <w:t>Катырова</w:t>
      </w:r>
      <w:proofErr w:type="spellEnd"/>
      <w:r w:rsidR="00263B84">
        <w:rPr>
          <w:rFonts w:ascii="Times New Roman" w:hAnsi="Times New Roman"/>
          <w:sz w:val="28"/>
          <w:szCs w:val="28"/>
        </w:rPr>
        <w:t xml:space="preserve"> Н.В.</w:t>
      </w:r>
      <w:r>
        <w:rPr>
          <w:rFonts w:ascii="Times New Roman" w:hAnsi="Times New Roman"/>
          <w:sz w:val="28"/>
          <w:szCs w:val="28"/>
        </w:rPr>
        <w:t xml:space="preserve"> </w:t>
      </w:r>
      <w:r w:rsidR="00B92677">
        <w:rPr>
          <w:rFonts w:ascii="Times New Roman" w:hAnsi="Times New Roman"/>
          <w:sz w:val="28"/>
          <w:szCs w:val="28"/>
        </w:rPr>
        <w:t xml:space="preserve">в </w:t>
      </w:r>
      <w:proofErr w:type="gramStart"/>
      <w:r w:rsidR="00263B84" w:rsidRPr="00263B84">
        <w:rPr>
          <w:rFonts w:ascii="Times New Roman" w:hAnsi="Times New Roman"/>
          <w:sz w:val="28"/>
          <w:szCs w:val="28"/>
        </w:rPr>
        <w:t>Федерально</w:t>
      </w:r>
      <w:r w:rsidR="00B92677">
        <w:rPr>
          <w:rFonts w:ascii="Times New Roman" w:hAnsi="Times New Roman"/>
          <w:sz w:val="28"/>
          <w:szCs w:val="28"/>
        </w:rPr>
        <w:t>м</w:t>
      </w:r>
      <w:proofErr w:type="gramEnd"/>
      <w:r w:rsidR="00263B84" w:rsidRPr="00263B84">
        <w:rPr>
          <w:rFonts w:ascii="Times New Roman" w:hAnsi="Times New Roman"/>
          <w:sz w:val="28"/>
          <w:szCs w:val="28"/>
        </w:rPr>
        <w:t xml:space="preserve"> государственно</w:t>
      </w:r>
      <w:r w:rsidR="00B92677">
        <w:rPr>
          <w:rFonts w:ascii="Times New Roman" w:hAnsi="Times New Roman"/>
          <w:sz w:val="28"/>
          <w:szCs w:val="28"/>
        </w:rPr>
        <w:t>м</w:t>
      </w:r>
      <w:r w:rsidR="00263B84" w:rsidRPr="00263B84">
        <w:rPr>
          <w:rFonts w:ascii="Times New Roman" w:hAnsi="Times New Roman"/>
          <w:sz w:val="28"/>
          <w:szCs w:val="28"/>
        </w:rPr>
        <w:t xml:space="preserve"> бюджетно</w:t>
      </w:r>
      <w:r w:rsidR="00B92677">
        <w:rPr>
          <w:rFonts w:ascii="Times New Roman" w:hAnsi="Times New Roman"/>
          <w:sz w:val="28"/>
          <w:szCs w:val="28"/>
        </w:rPr>
        <w:t>м</w:t>
      </w:r>
      <w:r w:rsidR="00263B84" w:rsidRPr="00263B84">
        <w:rPr>
          <w:rFonts w:ascii="Times New Roman" w:hAnsi="Times New Roman"/>
          <w:sz w:val="28"/>
          <w:szCs w:val="28"/>
        </w:rPr>
        <w:t xml:space="preserve"> образовательно</w:t>
      </w:r>
      <w:r w:rsidR="00B92677">
        <w:rPr>
          <w:rFonts w:ascii="Times New Roman" w:hAnsi="Times New Roman"/>
          <w:sz w:val="28"/>
          <w:szCs w:val="28"/>
        </w:rPr>
        <w:t>м</w:t>
      </w:r>
      <w:r w:rsidR="00263B84" w:rsidRPr="00263B84">
        <w:rPr>
          <w:rFonts w:ascii="Times New Roman" w:hAnsi="Times New Roman"/>
          <w:sz w:val="28"/>
          <w:szCs w:val="28"/>
        </w:rPr>
        <w:t xml:space="preserve"> учреждение</w:t>
      </w:r>
      <w:r w:rsidR="00B92677">
        <w:rPr>
          <w:rFonts w:ascii="Times New Roman" w:hAnsi="Times New Roman"/>
          <w:sz w:val="28"/>
          <w:szCs w:val="28"/>
        </w:rPr>
        <w:t xml:space="preserve"> </w:t>
      </w:r>
      <w:r w:rsidR="00263B84" w:rsidRPr="00263B84">
        <w:rPr>
          <w:rFonts w:ascii="Times New Roman" w:hAnsi="Times New Roman"/>
          <w:sz w:val="28"/>
          <w:szCs w:val="28"/>
        </w:rPr>
        <w:t>высшего образования</w:t>
      </w:r>
      <w:r w:rsidR="00B92677">
        <w:rPr>
          <w:rFonts w:ascii="Times New Roman" w:hAnsi="Times New Roman"/>
          <w:sz w:val="28"/>
          <w:szCs w:val="28"/>
        </w:rPr>
        <w:t xml:space="preserve"> </w:t>
      </w:r>
      <w:r w:rsidR="00263B84" w:rsidRPr="00263B84">
        <w:rPr>
          <w:rFonts w:ascii="Times New Roman" w:hAnsi="Times New Roman"/>
          <w:sz w:val="28"/>
          <w:szCs w:val="28"/>
        </w:rPr>
        <w:t>«Кемеровский государственный университет»</w:t>
      </w:r>
      <w:r w:rsidR="00263B84">
        <w:rPr>
          <w:rFonts w:ascii="Times New Roman" w:hAnsi="Times New Roman"/>
          <w:sz w:val="28"/>
          <w:szCs w:val="28"/>
        </w:rPr>
        <w:t xml:space="preserve"> </w:t>
      </w:r>
      <w:r w:rsidR="00263B84" w:rsidRPr="00263B84">
        <w:rPr>
          <w:rFonts w:ascii="Times New Roman" w:hAnsi="Times New Roman"/>
          <w:sz w:val="28"/>
          <w:szCs w:val="28"/>
        </w:rPr>
        <w:t>Новокузнецкий институт (филиал)</w:t>
      </w:r>
      <w:r w:rsidR="00263B84">
        <w:rPr>
          <w:rFonts w:ascii="Times New Roman" w:hAnsi="Times New Roman"/>
          <w:sz w:val="28"/>
          <w:szCs w:val="28"/>
        </w:rPr>
        <w:t xml:space="preserve">, </w:t>
      </w:r>
      <w:r w:rsidR="00263B84" w:rsidRPr="00263B84">
        <w:rPr>
          <w:rFonts w:ascii="Times New Roman" w:hAnsi="Times New Roman"/>
          <w:sz w:val="28"/>
          <w:szCs w:val="28"/>
        </w:rPr>
        <w:t>Факультет педагогики и методики начального образования</w:t>
      </w:r>
      <w:r w:rsidR="00B92677">
        <w:t>.</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 xml:space="preserve">Серия семинаров: </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"Аттестация и сертификация педагога: от оформления заявления до успешного прохождения процедуры экспертизы профессиональной деятельности",</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"Традиции и новаторство в художественно-творческом развитии ребенка",</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 xml:space="preserve">"Коррекционная работа с дошкольниками, имеющими проблемы в обучении и развитии", </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"Психологические особенности дошкольников и младших школьников в контексте успешности учебной деятельности",</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 xml:space="preserve">"Восприятие музыки как основа развития и воспитания дошкольников в условиях реализации ФГОС </w:t>
      </w:r>
      <w:proofErr w:type="gramStart"/>
      <w:r w:rsidRPr="00263B84">
        <w:rPr>
          <w:rFonts w:ascii="Times New Roman" w:hAnsi="Times New Roman"/>
          <w:sz w:val="28"/>
          <w:szCs w:val="28"/>
        </w:rPr>
        <w:t>ДО</w:t>
      </w:r>
      <w:proofErr w:type="gramEnd"/>
      <w:r w:rsidRPr="00263B84">
        <w:rPr>
          <w:rFonts w:ascii="Times New Roman" w:hAnsi="Times New Roman"/>
          <w:sz w:val="28"/>
          <w:szCs w:val="28"/>
        </w:rPr>
        <w:t>",</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 xml:space="preserve">"Проблемы в осуществлении процесса </w:t>
      </w:r>
      <w:proofErr w:type="spellStart"/>
      <w:r w:rsidRPr="00263B84">
        <w:rPr>
          <w:rFonts w:ascii="Times New Roman" w:hAnsi="Times New Roman"/>
          <w:sz w:val="28"/>
          <w:szCs w:val="28"/>
        </w:rPr>
        <w:t>предшкольной</w:t>
      </w:r>
      <w:proofErr w:type="spellEnd"/>
      <w:r w:rsidRPr="00263B84">
        <w:rPr>
          <w:rFonts w:ascii="Times New Roman" w:hAnsi="Times New Roman"/>
          <w:sz w:val="28"/>
          <w:szCs w:val="28"/>
        </w:rPr>
        <w:t xml:space="preserve"> математической подготовки детей", </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"Декоративно-прикладное творчество",</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 xml:space="preserve"> "Теория и практика ознакомления старшего дошкольника с окружающим миром", </w:t>
      </w:r>
    </w:p>
    <w:p w:rsidR="00263B84" w:rsidRPr="00263B84" w:rsidRDefault="00263B84" w:rsidP="00263B84">
      <w:pPr>
        <w:spacing w:line="360" w:lineRule="auto"/>
        <w:rPr>
          <w:rFonts w:ascii="Times New Roman" w:hAnsi="Times New Roman"/>
          <w:sz w:val="28"/>
          <w:szCs w:val="28"/>
        </w:rPr>
      </w:pPr>
      <w:r w:rsidRPr="00263B84">
        <w:rPr>
          <w:rFonts w:ascii="Times New Roman" w:hAnsi="Times New Roman"/>
          <w:sz w:val="28"/>
          <w:szCs w:val="28"/>
        </w:rPr>
        <w:t>"Особенности развития и обучения детей и школьников с недостатками речи"</w:t>
      </w:r>
    </w:p>
    <w:p w:rsidR="00263B84" w:rsidRPr="00263B84" w:rsidRDefault="00B92677" w:rsidP="00263B84">
      <w:pPr>
        <w:spacing w:line="360" w:lineRule="auto"/>
        <w:rPr>
          <w:rFonts w:ascii="Times New Roman" w:hAnsi="Times New Roman"/>
          <w:sz w:val="28"/>
          <w:szCs w:val="28"/>
        </w:rPr>
      </w:pPr>
      <w:r>
        <w:rPr>
          <w:rFonts w:ascii="Times New Roman" w:hAnsi="Times New Roman"/>
          <w:sz w:val="28"/>
          <w:szCs w:val="28"/>
        </w:rPr>
        <w:t xml:space="preserve">3 педагога Середа Л.А., Королева В.П., </w:t>
      </w:r>
      <w:proofErr w:type="spellStart"/>
      <w:r>
        <w:rPr>
          <w:rFonts w:ascii="Times New Roman" w:hAnsi="Times New Roman"/>
          <w:sz w:val="28"/>
          <w:szCs w:val="28"/>
        </w:rPr>
        <w:t>Лыхина</w:t>
      </w:r>
      <w:proofErr w:type="spellEnd"/>
      <w:r>
        <w:rPr>
          <w:rFonts w:ascii="Times New Roman" w:hAnsi="Times New Roman"/>
          <w:sz w:val="28"/>
          <w:szCs w:val="28"/>
        </w:rPr>
        <w:t xml:space="preserve"> Р.Н. </w:t>
      </w:r>
      <w:r w:rsidRPr="00B92677">
        <w:rPr>
          <w:rFonts w:ascii="Times New Roman" w:hAnsi="Times New Roman"/>
          <w:sz w:val="28"/>
          <w:szCs w:val="28"/>
        </w:rPr>
        <w:t xml:space="preserve">г. Санкт-Петербург, </w:t>
      </w:r>
      <w:r>
        <w:rPr>
          <w:rFonts w:ascii="Times New Roman" w:hAnsi="Times New Roman"/>
          <w:sz w:val="28"/>
          <w:szCs w:val="28"/>
        </w:rPr>
        <w:t xml:space="preserve">прошли курсы в </w:t>
      </w:r>
      <w:r w:rsidRPr="00B92677">
        <w:rPr>
          <w:rFonts w:ascii="Times New Roman" w:hAnsi="Times New Roman"/>
          <w:sz w:val="28"/>
          <w:szCs w:val="28"/>
        </w:rPr>
        <w:t>АНО "Санкт-Петербургский центр дополнительного профессионального образования"</w:t>
      </w:r>
      <w:r>
        <w:t xml:space="preserve"> </w:t>
      </w:r>
      <w:r w:rsidRPr="00B92677">
        <w:rPr>
          <w:rFonts w:ascii="Times New Roman" w:hAnsi="Times New Roman"/>
          <w:sz w:val="28"/>
          <w:szCs w:val="28"/>
        </w:rPr>
        <w:t>по программе</w:t>
      </w:r>
      <w:r>
        <w:t xml:space="preserve"> </w:t>
      </w:r>
      <w:r w:rsidRPr="00B92677">
        <w:rPr>
          <w:rFonts w:ascii="Times New Roman" w:hAnsi="Times New Roman"/>
          <w:sz w:val="28"/>
          <w:szCs w:val="28"/>
        </w:rPr>
        <w:t xml:space="preserve">«Организация образовательного процесса в детском саду в условиях реализации ФГОС </w:t>
      </w:r>
      <w:proofErr w:type="gramStart"/>
      <w:r w:rsidRPr="00B92677">
        <w:rPr>
          <w:rFonts w:ascii="Times New Roman" w:hAnsi="Times New Roman"/>
          <w:sz w:val="28"/>
          <w:szCs w:val="28"/>
        </w:rPr>
        <w:t>ДО</w:t>
      </w:r>
      <w:proofErr w:type="gramEnd"/>
      <w:r w:rsidRPr="00B92677">
        <w:rPr>
          <w:rFonts w:ascii="Times New Roman" w:hAnsi="Times New Roman"/>
          <w:sz w:val="28"/>
          <w:szCs w:val="28"/>
        </w:rPr>
        <w:t>»</w:t>
      </w:r>
    </w:p>
    <w:p w:rsidR="008A6ACB" w:rsidRDefault="00B92677" w:rsidP="00B92677">
      <w:pPr>
        <w:spacing w:line="360" w:lineRule="auto"/>
        <w:rPr>
          <w:rFonts w:ascii="Times New Roman" w:hAnsi="Times New Roman"/>
          <w:sz w:val="28"/>
          <w:szCs w:val="28"/>
        </w:rPr>
      </w:pPr>
      <w:r>
        <w:rPr>
          <w:rFonts w:ascii="Times New Roman" w:hAnsi="Times New Roman"/>
          <w:sz w:val="28"/>
          <w:szCs w:val="28"/>
        </w:rPr>
        <w:lastRenderedPageBreak/>
        <w:t>Четыре</w:t>
      </w:r>
      <w:r w:rsidR="008A6ACB">
        <w:rPr>
          <w:rFonts w:ascii="Times New Roman" w:hAnsi="Times New Roman"/>
          <w:sz w:val="28"/>
          <w:szCs w:val="28"/>
        </w:rPr>
        <w:t xml:space="preserve"> педагог </w:t>
      </w:r>
      <w:r>
        <w:rPr>
          <w:rFonts w:ascii="Times New Roman" w:hAnsi="Times New Roman"/>
          <w:sz w:val="28"/>
          <w:szCs w:val="28"/>
        </w:rPr>
        <w:t xml:space="preserve">прошли процедуру сертификации Панченко З.В., Королева В.П., </w:t>
      </w:r>
      <w:proofErr w:type="spellStart"/>
      <w:r>
        <w:rPr>
          <w:rFonts w:ascii="Times New Roman" w:hAnsi="Times New Roman"/>
          <w:sz w:val="28"/>
          <w:szCs w:val="28"/>
        </w:rPr>
        <w:t>Мрачковская</w:t>
      </w:r>
      <w:proofErr w:type="spellEnd"/>
      <w:r>
        <w:rPr>
          <w:rFonts w:ascii="Times New Roman" w:hAnsi="Times New Roman"/>
          <w:sz w:val="28"/>
          <w:szCs w:val="28"/>
        </w:rPr>
        <w:t xml:space="preserve"> Т.В., Пушкарева О.А.</w:t>
      </w:r>
    </w:p>
    <w:p w:rsidR="008A6ACB" w:rsidRDefault="008A6ACB" w:rsidP="008A6ACB">
      <w:pPr>
        <w:spacing w:line="360" w:lineRule="auto"/>
        <w:ind w:firstLine="709"/>
        <w:rPr>
          <w:rFonts w:ascii="Times New Roman" w:hAnsi="Times New Roman"/>
          <w:b/>
          <w:sz w:val="28"/>
          <w:szCs w:val="28"/>
        </w:rPr>
      </w:pPr>
    </w:p>
    <w:p w:rsidR="008A6ACB" w:rsidRPr="00D64B9D" w:rsidRDefault="008A6ACB" w:rsidP="008A6ACB">
      <w:pPr>
        <w:spacing w:line="360" w:lineRule="auto"/>
        <w:ind w:firstLine="709"/>
        <w:rPr>
          <w:rFonts w:ascii="Times New Roman" w:hAnsi="Times New Roman"/>
          <w:sz w:val="28"/>
          <w:szCs w:val="28"/>
        </w:rPr>
      </w:pPr>
      <w:r>
        <w:rPr>
          <w:rFonts w:ascii="Times New Roman" w:hAnsi="Times New Roman"/>
          <w:b/>
          <w:sz w:val="28"/>
          <w:szCs w:val="28"/>
        </w:rPr>
        <w:t xml:space="preserve">Вывод:  </w:t>
      </w:r>
      <w:r>
        <w:rPr>
          <w:rFonts w:ascii="Times New Roman" w:hAnsi="Times New Roman"/>
          <w:sz w:val="28"/>
          <w:szCs w:val="28"/>
        </w:rPr>
        <w:t xml:space="preserve">Т. о. в Учреждении работает 6 педагогических работников с высшим образованием,  9 педагогов имеют высшую квалификационную категорию, </w:t>
      </w:r>
      <w:r w:rsidR="00B92677">
        <w:rPr>
          <w:rFonts w:ascii="Times New Roman" w:hAnsi="Times New Roman"/>
          <w:sz w:val="28"/>
          <w:szCs w:val="28"/>
        </w:rPr>
        <w:t>3</w:t>
      </w:r>
      <w:r>
        <w:rPr>
          <w:rFonts w:ascii="Times New Roman" w:hAnsi="Times New Roman"/>
          <w:sz w:val="28"/>
          <w:szCs w:val="28"/>
        </w:rPr>
        <w:t xml:space="preserve"> педагога 1 квалификационную категорию. </w:t>
      </w:r>
    </w:p>
    <w:p w:rsidR="008A6ACB" w:rsidRDefault="008A6ACB" w:rsidP="008A6ACB">
      <w:pPr>
        <w:spacing w:line="360" w:lineRule="auto"/>
        <w:ind w:firstLine="709"/>
        <w:rPr>
          <w:rFonts w:ascii="Times New Roman" w:hAnsi="Times New Roman"/>
          <w:sz w:val="28"/>
          <w:szCs w:val="28"/>
        </w:rPr>
      </w:pPr>
    </w:p>
    <w:p w:rsidR="008A6ACB" w:rsidRDefault="008A6ACB" w:rsidP="008A6ACB">
      <w:pPr>
        <w:ind w:firstLine="709"/>
        <w:jc w:val="center"/>
        <w:rPr>
          <w:rFonts w:ascii="Times New Roman" w:hAnsi="Times New Roman"/>
          <w:b/>
          <w:sz w:val="28"/>
          <w:szCs w:val="28"/>
        </w:rPr>
      </w:pPr>
      <w:r w:rsidRPr="00E12A67">
        <w:rPr>
          <w:rFonts w:ascii="Times New Roman" w:hAnsi="Times New Roman"/>
          <w:b/>
          <w:sz w:val="28"/>
          <w:szCs w:val="28"/>
        </w:rPr>
        <w:t>Обобщение и демонстрация опыта педагогических работников</w:t>
      </w:r>
      <w:r>
        <w:rPr>
          <w:rFonts w:ascii="Times New Roman" w:hAnsi="Times New Roman"/>
          <w:b/>
          <w:sz w:val="28"/>
          <w:szCs w:val="28"/>
        </w:rPr>
        <w:t>, участие в конкурсных мероприятиях</w:t>
      </w:r>
    </w:p>
    <w:p w:rsidR="008A6ACB" w:rsidRDefault="008A6ACB" w:rsidP="008A6ACB">
      <w:pPr>
        <w:ind w:firstLine="709"/>
        <w:jc w:val="center"/>
        <w:rPr>
          <w:rFonts w:ascii="Times New Roman" w:hAnsi="Times New Roman"/>
          <w:b/>
          <w:sz w:val="28"/>
          <w:szCs w:val="28"/>
        </w:rPr>
      </w:pPr>
    </w:p>
    <w:p w:rsidR="008A6ACB" w:rsidRDefault="00B92677" w:rsidP="008A6ACB">
      <w:pPr>
        <w:spacing w:line="360" w:lineRule="auto"/>
        <w:ind w:firstLine="709"/>
        <w:rPr>
          <w:rFonts w:ascii="Times New Roman" w:hAnsi="Times New Roman"/>
          <w:sz w:val="28"/>
          <w:szCs w:val="28"/>
        </w:rPr>
      </w:pPr>
      <w:r>
        <w:rPr>
          <w:rFonts w:ascii="Times New Roman" w:hAnsi="Times New Roman"/>
          <w:sz w:val="28"/>
          <w:szCs w:val="28"/>
        </w:rPr>
        <w:t>В 2017-2018</w:t>
      </w:r>
      <w:r w:rsidR="008A6ACB">
        <w:rPr>
          <w:rFonts w:ascii="Times New Roman" w:hAnsi="Times New Roman"/>
          <w:sz w:val="28"/>
          <w:szCs w:val="28"/>
        </w:rPr>
        <w:t xml:space="preserve"> учебном году педагогами был обобщен опыт педагогической деятельности в рамках публикаций статей в сборниках, участии в городских методических объединениях, участии в открытых мероприятиях.</w:t>
      </w:r>
    </w:p>
    <w:p w:rsidR="008A6ACB" w:rsidRPr="004D1A28" w:rsidRDefault="008A6ACB" w:rsidP="008A6ACB">
      <w:pPr>
        <w:spacing w:line="360" w:lineRule="auto"/>
        <w:ind w:firstLine="709"/>
        <w:rPr>
          <w:rFonts w:ascii="Times New Roman" w:hAnsi="Times New Roman"/>
          <w:sz w:val="28"/>
          <w:szCs w:val="28"/>
        </w:rPr>
      </w:pPr>
      <w:r w:rsidRPr="004D1A28">
        <w:rPr>
          <w:rFonts w:ascii="Times New Roman" w:hAnsi="Times New Roman"/>
          <w:sz w:val="28"/>
          <w:szCs w:val="28"/>
        </w:rPr>
        <w:t xml:space="preserve">1. Публикация статей в сборнике конференции </w:t>
      </w:r>
      <w:r w:rsidRPr="004D1A28">
        <w:rPr>
          <w:rFonts w:ascii="Times New Roman" w:hAnsi="Times New Roman"/>
          <w:color w:val="000000"/>
          <w:sz w:val="28"/>
          <w:szCs w:val="28"/>
          <w:shd w:val="clear" w:color="auto" w:fill="FFFFFF"/>
        </w:rPr>
        <w:t>«Современные подходы к развитию системы дошкольного образования в условиях реализации ФГОС: теория, практика и тенденции»</w:t>
      </w:r>
      <w:r>
        <w:rPr>
          <w:rFonts w:ascii="Times New Roman" w:hAnsi="Times New Roman"/>
          <w:color w:val="000000"/>
          <w:sz w:val="28"/>
          <w:szCs w:val="28"/>
          <w:shd w:val="clear" w:color="auto" w:fill="FFFFFF"/>
        </w:rPr>
        <w:t xml:space="preserve">, учитель-логопед </w:t>
      </w:r>
      <w:proofErr w:type="spellStart"/>
      <w:r>
        <w:rPr>
          <w:rFonts w:ascii="Times New Roman" w:hAnsi="Times New Roman"/>
          <w:color w:val="000000"/>
          <w:sz w:val="28"/>
          <w:szCs w:val="28"/>
          <w:shd w:val="clear" w:color="auto" w:fill="FFFFFF"/>
        </w:rPr>
        <w:t>Катенина</w:t>
      </w:r>
      <w:proofErr w:type="spellEnd"/>
      <w:r>
        <w:rPr>
          <w:rFonts w:ascii="Times New Roman" w:hAnsi="Times New Roman"/>
          <w:color w:val="000000"/>
          <w:sz w:val="28"/>
          <w:szCs w:val="28"/>
          <w:shd w:val="clear" w:color="auto" w:fill="FFFFFF"/>
        </w:rPr>
        <w:t xml:space="preserve"> Е. Ф., педагог дополнительного образования </w:t>
      </w:r>
      <w:proofErr w:type="spellStart"/>
      <w:r>
        <w:rPr>
          <w:rFonts w:ascii="Times New Roman" w:hAnsi="Times New Roman"/>
          <w:color w:val="000000"/>
          <w:sz w:val="28"/>
          <w:szCs w:val="28"/>
          <w:shd w:val="clear" w:color="auto" w:fill="FFFFFF"/>
        </w:rPr>
        <w:t>Мрачковская</w:t>
      </w:r>
      <w:proofErr w:type="spellEnd"/>
      <w:r>
        <w:rPr>
          <w:rFonts w:ascii="Times New Roman" w:hAnsi="Times New Roman"/>
          <w:color w:val="000000"/>
          <w:sz w:val="28"/>
          <w:szCs w:val="28"/>
          <w:shd w:val="clear" w:color="auto" w:fill="FFFFFF"/>
        </w:rPr>
        <w:t xml:space="preserve"> Т. В.</w:t>
      </w:r>
    </w:p>
    <w:p w:rsidR="008A6ACB" w:rsidRDefault="008A6ACB" w:rsidP="008A6ACB">
      <w:pPr>
        <w:spacing w:line="360" w:lineRule="auto"/>
        <w:ind w:firstLine="709"/>
        <w:rPr>
          <w:rFonts w:ascii="Times New Roman" w:hAnsi="Times New Roman"/>
          <w:sz w:val="28"/>
          <w:szCs w:val="28"/>
        </w:rPr>
      </w:pPr>
      <w:r w:rsidRPr="0003508E">
        <w:rPr>
          <w:rFonts w:ascii="Times New Roman" w:hAnsi="Times New Roman"/>
          <w:sz w:val="28"/>
          <w:szCs w:val="28"/>
        </w:rPr>
        <w:t>2. Участие в городских методических объединениях</w:t>
      </w:r>
      <w:r>
        <w:rPr>
          <w:rFonts w:ascii="Times New Roman" w:hAnsi="Times New Roman"/>
          <w:sz w:val="28"/>
          <w:szCs w:val="28"/>
        </w:rPr>
        <w:t>:</w:t>
      </w:r>
    </w:p>
    <w:p w:rsidR="008A6ACB" w:rsidRDefault="00AD6243" w:rsidP="008A6ACB">
      <w:pPr>
        <w:spacing w:line="360" w:lineRule="auto"/>
        <w:ind w:firstLine="709"/>
        <w:rPr>
          <w:rFonts w:ascii="Times New Roman" w:hAnsi="Times New Roman"/>
          <w:sz w:val="28"/>
          <w:szCs w:val="28"/>
          <w:shd w:val="clear" w:color="auto" w:fill="FFFFFF"/>
        </w:rPr>
      </w:pPr>
      <w:r>
        <w:rPr>
          <w:rFonts w:ascii="Times New Roman" w:hAnsi="Times New Roman"/>
          <w:sz w:val="28"/>
          <w:szCs w:val="28"/>
          <w:shd w:val="clear" w:color="auto" w:fill="FFFFFF"/>
        </w:rPr>
        <w:t xml:space="preserve">В </w:t>
      </w:r>
      <w:r w:rsidRPr="00AD6243">
        <w:rPr>
          <w:rFonts w:ascii="Times New Roman" w:hAnsi="Times New Roman"/>
          <w:sz w:val="28"/>
          <w:szCs w:val="28"/>
          <w:shd w:val="clear" w:color="auto" w:fill="FFFFFF"/>
        </w:rPr>
        <w:t>2018</w:t>
      </w:r>
      <w:r w:rsidR="008A6ACB" w:rsidRPr="00AD6243">
        <w:rPr>
          <w:rFonts w:ascii="Times New Roman" w:hAnsi="Times New Roman"/>
          <w:sz w:val="28"/>
          <w:szCs w:val="28"/>
          <w:shd w:val="clear" w:color="auto" w:fill="FFFFFF"/>
        </w:rPr>
        <w:t xml:space="preserve"> </w:t>
      </w:r>
      <w:r w:rsidRPr="00AD6243">
        <w:rPr>
          <w:rFonts w:ascii="Times New Roman" w:hAnsi="Times New Roman"/>
          <w:sz w:val="28"/>
          <w:szCs w:val="28"/>
          <w:shd w:val="clear" w:color="auto" w:fill="FFFFFF"/>
        </w:rPr>
        <w:t xml:space="preserve">году </w:t>
      </w:r>
      <w:r w:rsidR="008A6ACB" w:rsidRPr="00AD6243">
        <w:rPr>
          <w:rFonts w:ascii="Times New Roman" w:hAnsi="Times New Roman"/>
          <w:sz w:val="28"/>
          <w:szCs w:val="28"/>
          <w:shd w:val="clear" w:color="auto" w:fill="FFFFFF"/>
        </w:rPr>
        <w:t xml:space="preserve">на базе нашего детского сада состоялось методическое объединение воспитателей по </w:t>
      </w:r>
      <w:r w:rsidRPr="00AD6243">
        <w:rPr>
          <w:rFonts w:ascii="Times New Roman" w:hAnsi="Times New Roman"/>
          <w:sz w:val="28"/>
          <w:szCs w:val="28"/>
          <w:shd w:val="clear" w:color="auto" w:fill="FFFFFF"/>
        </w:rPr>
        <w:t xml:space="preserve">речевому </w:t>
      </w:r>
      <w:r w:rsidR="008A6ACB" w:rsidRPr="00AD6243">
        <w:rPr>
          <w:rFonts w:ascii="Times New Roman" w:hAnsi="Times New Roman"/>
          <w:sz w:val="28"/>
          <w:szCs w:val="28"/>
          <w:shd w:val="clear" w:color="auto" w:fill="FFFFFF"/>
        </w:rPr>
        <w:t xml:space="preserve"> развитию. </w:t>
      </w:r>
    </w:p>
    <w:p w:rsidR="008A6ACB" w:rsidRPr="0003508E" w:rsidRDefault="008A6ACB" w:rsidP="008A6ACB">
      <w:pPr>
        <w:spacing w:line="360" w:lineRule="auto"/>
        <w:ind w:firstLine="709"/>
        <w:rPr>
          <w:rFonts w:ascii="Times New Roman" w:hAnsi="Times New Roman"/>
          <w:sz w:val="28"/>
          <w:szCs w:val="28"/>
        </w:rPr>
      </w:pPr>
      <w:r w:rsidRPr="0003508E">
        <w:rPr>
          <w:rFonts w:ascii="Times New Roman" w:hAnsi="Times New Roman"/>
          <w:sz w:val="28"/>
          <w:szCs w:val="28"/>
        </w:rPr>
        <w:t>3. Участие в открытых мероприятиях</w:t>
      </w:r>
      <w:r>
        <w:rPr>
          <w:rFonts w:ascii="Times New Roman" w:hAnsi="Times New Roman"/>
          <w:sz w:val="28"/>
          <w:szCs w:val="28"/>
        </w:rPr>
        <w:t>:</w:t>
      </w:r>
    </w:p>
    <w:p w:rsidR="00AD6243" w:rsidRPr="00514D5B" w:rsidRDefault="00AD6243" w:rsidP="00AD6243">
      <w:pPr>
        <w:shd w:val="clear" w:color="auto" w:fill="FFFFFF"/>
        <w:spacing w:line="360" w:lineRule="auto"/>
        <w:ind w:firstLine="709"/>
        <w:rPr>
          <w:rFonts w:ascii="Times New Roman" w:hAnsi="Times New Roman"/>
          <w:sz w:val="28"/>
          <w:szCs w:val="28"/>
        </w:rPr>
      </w:pPr>
      <w:r>
        <w:rPr>
          <w:rFonts w:ascii="Times New Roman" w:eastAsia="Times New Roman" w:hAnsi="Times New Roman"/>
          <w:sz w:val="28"/>
          <w:szCs w:val="28"/>
          <w:lang w:eastAsia="ru-RU"/>
        </w:rPr>
        <w:t>01</w:t>
      </w:r>
      <w:r w:rsidRPr="0001664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марта 2018</w:t>
      </w:r>
      <w:r w:rsidRPr="00016641">
        <w:rPr>
          <w:rFonts w:ascii="Times New Roman" w:eastAsia="Times New Roman" w:hAnsi="Times New Roman"/>
          <w:sz w:val="28"/>
          <w:szCs w:val="28"/>
          <w:lang w:eastAsia="ru-RU"/>
        </w:rPr>
        <w:t xml:space="preserve"> года в нашем учреждении состоялось открытое мероприятие «День детского сада». </w:t>
      </w:r>
      <w:r w:rsidRPr="00514D5B">
        <w:rPr>
          <w:rFonts w:ascii="Times New Roman" w:hAnsi="Times New Roman"/>
          <w:sz w:val="28"/>
          <w:szCs w:val="28"/>
        </w:rPr>
        <w:t>Этот день был посвящён теме «Организация актерской деятельности в рамках художественно-эстетического воспитания дошкольников».</w:t>
      </w:r>
    </w:p>
    <w:p w:rsidR="00AD6243" w:rsidRPr="00514D5B" w:rsidRDefault="00AD6243" w:rsidP="00AD6243">
      <w:pPr>
        <w:shd w:val="clear" w:color="auto" w:fill="FFFFFF"/>
        <w:spacing w:line="360" w:lineRule="auto"/>
        <w:ind w:firstLine="709"/>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Цель: демонстрация условий и системы работы по организации актерской деятельности в рамках художественно-эстетического воспитания дошкольников</w:t>
      </w:r>
    </w:p>
    <w:p w:rsidR="00AD6243" w:rsidRPr="00514D5B" w:rsidRDefault="00AD6243" w:rsidP="00AD6243">
      <w:pPr>
        <w:shd w:val="clear" w:color="auto" w:fill="FFFFFF"/>
        <w:spacing w:line="360" w:lineRule="auto"/>
        <w:ind w:firstLine="709"/>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Для родителей был представлен ряд мероприятий:</w:t>
      </w:r>
    </w:p>
    <w:p w:rsidR="00AD6243" w:rsidRPr="00514D5B" w:rsidRDefault="00AD6243" w:rsidP="00AD6243">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lastRenderedPageBreak/>
        <w:t>Музыкальный номер «Красная шапочка» в исполнении танцевального коллектива «Изюминка», руководитель Панченко Зоя Викторовна;</w:t>
      </w:r>
    </w:p>
    <w:p w:rsidR="00AD6243" w:rsidRPr="00514D5B" w:rsidRDefault="00AD6243" w:rsidP="00AD6243">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 xml:space="preserve">Просмотр пластилинового мультфильма «Солнышко Кузбасса» в исполнении воспитанников старшей группы, сценарист: Панченко Зоя Викторовна, режиссеры: </w:t>
      </w:r>
      <w:proofErr w:type="spellStart"/>
      <w:r w:rsidRPr="00514D5B">
        <w:rPr>
          <w:rFonts w:ascii="Times New Roman" w:eastAsia="Times New Roman" w:hAnsi="Times New Roman"/>
          <w:sz w:val="28"/>
          <w:szCs w:val="28"/>
          <w:lang w:eastAsia="ru-RU"/>
        </w:rPr>
        <w:t>Мрачковская</w:t>
      </w:r>
      <w:proofErr w:type="spellEnd"/>
      <w:r w:rsidRPr="00514D5B">
        <w:rPr>
          <w:rFonts w:ascii="Times New Roman" w:eastAsia="Times New Roman" w:hAnsi="Times New Roman"/>
          <w:sz w:val="28"/>
          <w:szCs w:val="28"/>
          <w:lang w:eastAsia="ru-RU"/>
        </w:rPr>
        <w:t xml:space="preserve"> Татьяна Викторовна, </w:t>
      </w:r>
      <w:proofErr w:type="spellStart"/>
      <w:r w:rsidRPr="00514D5B">
        <w:rPr>
          <w:rFonts w:ascii="Times New Roman" w:eastAsia="Times New Roman" w:hAnsi="Times New Roman"/>
          <w:sz w:val="28"/>
          <w:szCs w:val="28"/>
          <w:lang w:eastAsia="ru-RU"/>
        </w:rPr>
        <w:t>Катенина</w:t>
      </w:r>
      <w:proofErr w:type="spellEnd"/>
      <w:r w:rsidRPr="00514D5B">
        <w:rPr>
          <w:rFonts w:ascii="Times New Roman" w:eastAsia="Times New Roman" w:hAnsi="Times New Roman"/>
          <w:sz w:val="28"/>
          <w:szCs w:val="28"/>
          <w:lang w:eastAsia="ru-RU"/>
        </w:rPr>
        <w:t xml:space="preserve"> Елена Федоровна, монтаж: </w:t>
      </w:r>
      <w:proofErr w:type="spellStart"/>
      <w:r w:rsidRPr="00514D5B">
        <w:rPr>
          <w:rFonts w:ascii="Times New Roman" w:eastAsia="Times New Roman" w:hAnsi="Times New Roman"/>
          <w:sz w:val="28"/>
          <w:szCs w:val="28"/>
          <w:lang w:eastAsia="ru-RU"/>
        </w:rPr>
        <w:t>Агаева</w:t>
      </w:r>
      <w:proofErr w:type="spellEnd"/>
      <w:r w:rsidRPr="00514D5B">
        <w:rPr>
          <w:rFonts w:ascii="Times New Roman" w:eastAsia="Times New Roman" w:hAnsi="Times New Roman"/>
          <w:sz w:val="28"/>
          <w:szCs w:val="28"/>
          <w:lang w:eastAsia="ru-RU"/>
        </w:rPr>
        <w:t xml:space="preserve"> Алена Тимуровна</w:t>
      </w:r>
    </w:p>
    <w:p w:rsidR="00AD6243" w:rsidRPr="00514D5B" w:rsidRDefault="00AD6243" w:rsidP="00AD6243">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 xml:space="preserve">Театрализованная постановка на воде «Как лягушонок счастья искал» в актерском исполнении воспитанниками подготовительной группы, под руководством инструктора по плаванию </w:t>
      </w:r>
      <w:proofErr w:type="spellStart"/>
      <w:r w:rsidRPr="00514D5B">
        <w:rPr>
          <w:rFonts w:ascii="Times New Roman" w:eastAsia="Times New Roman" w:hAnsi="Times New Roman"/>
          <w:sz w:val="28"/>
          <w:szCs w:val="28"/>
          <w:lang w:eastAsia="ru-RU"/>
        </w:rPr>
        <w:t>Агаева</w:t>
      </w:r>
      <w:proofErr w:type="spellEnd"/>
      <w:r w:rsidRPr="00514D5B">
        <w:rPr>
          <w:rFonts w:ascii="Times New Roman" w:eastAsia="Times New Roman" w:hAnsi="Times New Roman"/>
          <w:sz w:val="28"/>
          <w:szCs w:val="28"/>
          <w:lang w:eastAsia="ru-RU"/>
        </w:rPr>
        <w:t xml:space="preserve"> Алена Тимуровна</w:t>
      </w:r>
    </w:p>
    <w:p w:rsidR="00AD6243" w:rsidRPr="00514D5B" w:rsidRDefault="00AD6243" w:rsidP="00AD6243">
      <w:pPr>
        <w:numPr>
          <w:ilvl w:val="0"/>
          <w:numId w:val="26"/>
        </w:numPr>
        <w:shd w:val="clear" w:color="auto" w:fill="FFFFFF"/>
        <w:spacing w:line="360" w:lineRule="auto"/>
        <w:rPr>
          <w:rFonts w:ascii="Times New Roman" w:eastAsia="Times New Roman" w:hAnsi="Times New Roman"/>
          <w:sz w:val="28"/>
          <w:szCs w:val="28"/>
          <w:lang w:eastAsia="ru-RU"/>
        </w:rPr>
      </w:pPr>
      <w:r w:rsidRPr="00514D5B">
        <w:rPr>
          <w:rFonts w:ascii="Times New Roman" w:eastAsia="Times New Roman" w:hAnsi="Times New Roman"/>
          <w:sz w:val="28"/>
          <w:szCs w:val="28"/>
          <w:lang w:eastAsia="ru-RU"/>
        </w:rPr>
        <w:t xml:space="preserve">Театрализованная постановка «Колобок на Новый год» в исполнении воспитанниками старшей группы, под руководством </w:t>
      </w:r>
      <w:proofErr w:type="spellStart"/>
      <w:r w:rsidRPr="00514D5B">
        <w:rPr>
          <w:rFonts w:ascii="Times New Roman" w:eastAsia="Times New Roman" w:hAnsi="Times New Roman"/>
          <w:sz w:val="28"/>
          <w:szCs w:val="28"/>
          <w:lang w:eastAsia="ru-RU"/>
        </w:rPr>
        <w:t>Мрачковской</w:t>
      </w:r>
      <w:proofErr w:type="spellEnd"/>
      <w:r w:rsidRPr="00514D5B">
        <w:rPr>
          <w:rFonts w:ascii="Times New Roman" w:eastAsia="Times New Roman" w:hAnsi="Times New Roman"/>
          <w:sz w:val="28"/>
          <w:szCs w:val="28"/>
          <w:lang w:eastAsia="ru-RU"/>
        </w:rPr>
        <w:t xml:space="preserve"> Татьяны Викторовны, </w:t>
      </w:r>
      <w:proofErr w:type="spellStart"/>
      <w:r w:rsidRPr="00514D5B">
        <w:rPr>
          <w:rFonts w:ascii="Times New Roman" w:eastAsia="Times New Roman" w:hAnsi="Times New Roman"/>
          <w:sz w:val="28"/>
          <w:szCs w:val="28"/>
          <w:lang w:eastAsia="ru-RU"/>
        </w:rPr>
        <w:t>Катениной</w:t>
      </w:r>
      <w:proofErr w:type="spellEnd"/>
      <w:r w:rsidRPr="00514D5B">
        <w:rPr>
          <w:rFonts w:ascii="Times New Roman" w:eastAsia="Times New Roman" w:hAnsi="Times New Roman"/>
          <w:sz w:val="28"/>
          <w:szCs w:val="28"/>
          <w:lang w:eastAsia="ru-RU"/>
        </w:rPr>
        <w:t xml:space="preserve"> Елены Федоровны</w:t>
      </w:r>
    </w:p>
    <w:p w:rsidR="00AD6243" w:rsidRPr="00AD6243" w:rsidRDefault="00AD6243" w:rsidP="00AD6243">
      <w:pPr>
        <w:spacing w:line="360" w:lineRule="auto"/>
        <w:ind w:firstLine="709"/>
        <w:rPr>
          <w:rFonts w:ascii="Times New Roman" w:hAnsi="Times New Roman"/>
          <w:sz w:val="28"/>
          <w:szCs w:val="28"/>
        </w:rPr>
      </w:pPr>
      <w:r w:rsidRPr="00AD6243">
        <w:rPr>
          <w:rFonts w:ascii="Times New Roman" w:hAnsi="Times New Roman"/>
          <w:sz w:val="28"/>
          <w:szCs w:val="28"/>
        </w:rPr>
        <w:t xml:space="preserve">28 марта 2018 года в МАДОУ Детский сад №12 «Березка» состоялся практико-ориентированный семинар «Развитие конструктивно-модельной деятельности у детей дошкольного возраста в соответствии с ФГОС </w:t>
      </w:r>
      <w:proofErr w:type="gramStart"/>
      <w:r w:rsidRPr="00AD6243">
        <w:rPr>
          <w:rFonts w:ascii="Times New Roman" w:hAnsi="Times New Roman"/>
          <w:sz w:val="28"/>
          <w:szCs w:val="28"/>
        </w:rPr>
        <w:t>ДО</w:t>
      </w:r>
      <w:proofErr w:type="gramEnd"/>
      <w:r w:rsidRPr="00AD6243">
        <w:rPr>
          <w:rFonts w:ascii="Times New Roman" w:hAnsi="Times New Roman"/>
          <w:sz w:val="28"/>
          <w:szCs w:val="28"/>
        </w:rPr>
        <w:t xml:space="preserve">» </w:t>
      </w:r>
      <w:proofErr w:type="gramStart"/>
      <w:r w:rsidRPr="00AD6243">
        <w:rPr>
          <w:rFonts w:ascii="Times New Roman" w:hAnsi="Times New Roman"/>
          <w:sz w:val="28"/>
          <w:szCs w:val="28"/>
        </w:rPr>
        <w:t>для</w:t>
      </w:r>
      <w:proofErr w:type="gramEnd"/>
      <w:r w:rsidRPr="00AD6243">
        <w:rPr>
          <w:rFonts w:ascii="Times New Roman" w:hAnsi="Times New Roman"/>
          <w:sz w:val="28"/>
          <w:szCs w:val="28"/>
        </w:rPr>
        <w:t xml:space="preserve"> педагогических работников образовательных организаций </w:t>
      </w:r>
      <w:proofErr w:type="spellStart"/>
      <w:r w:rsidRPr="00AD6243">
        <w:rPr>
          <w:rFonts w:ascii="Times New Roman" w:hAnsi="Times New Roman"/>
          <w:sz w:val="28"/>
          <w:szCs w:val="28"/>
        </w:rPr>
        <w:t>Калтанского</w:t>
      </w:r>
      <w:proofErr w:type="spellEnd"/>
      <w:r w:rsidRPr="00AD6243">
        <w:rPr>
          <w:rFonts w:ascii="Times New Roman" w:hAnsi="Times New Roman"/>
          <w:sz w:val="28"/>
          <w:szCs w:val="28"/>
        </w:rPr>
        <w:t xml:space="preserve"> городского округа. Цель семинара - повышение профессиональной компетентности педагогов по организации и проведению конструктивно - модельной деятельности с детьми дошкольного возраста в соответствии с требованиями ФГОС ДОО. Воспитатель Панченко Зоя Викторовна продемонстрировала организацию непрерывной образовательной деятельности, по теме проекта «Удивительный мир театра».</w:t>
      </w:r>
    </w:p>
    <w:p w:rsidR="008A6ACB" w:rsidRPr="001571D3" w:rsidRDefault="008A6ACB" w:rsidP="008A6ACB">
      <w:pPr>
        <w:spacing w:line="360" w:lineRule="auto"/>
        <w:ind w:firstLine="709"/>
        <w:jc w:val="right"/>
        <w:rPr>
          <w:rFonts w:ascii="Times New Roman" w:hAnsi="Times New Roman"/>
          <w:i/>
          <w:sz w:val="28"/>
          <w:szCs w:val="28"/>
        </w:rPr>
      </w:pPr>
      <w:r w:rsidRPr="001571D3">
        <w:rPr>
          <w:rFonts w:ascii="Times New Roman" w:hAnsi="Times New Roman"/>
          <w:i/>
          <w:sz w:val="28"/>
          <w:szCs w:val="28"/>
        </w:rPr>
        <w:t xml:space="preserve">Таблица № </w:t>
      </w:r>
      <w:r>
        <w:rPr>
          <w:rFonts w:ascii="Times New Roman" w:hAnsi="Times New Roman"/>
          <w:i/>
          <w:sz w:val="28"/>
          <w:szCs w:val="28"/>
        </w:rPr>
        <w:t>16</w:t>
      </w:r>
    </w:p>
    <w:p w:rsidR="008A6ACB" w:rsidRDefault="008A6ACB" w:rsidP="008A6ACB">
      <w:pPr>
        <w:spacing w:line="360" w:lineRule="auto"/>
        <w:ind w:firstLine="709"/>
        <w:jc w:val="center"/>
        <w:rPr>
          <w:rFonts w:ascii="Times New Roman" w:hAnsi="Times New Roman"/>
          <w:b/>
          <w:sz w:val="28"/>
          <w:szCs w:val="28"/>
        </w:rPr>
      </w:pPr>
      <w:r w:rsidRPr="008F3CC0">
        <w:rPr>
          <w:rFonts w:ascii="Times New Roman" w:hAnsi="Times New Roman"/>
          <w:b/>
          <w:sz w:val="28"/>
          <w:szCs w:val="28"/>
        </w:rPr>
        <w:t>Участие коллектива детского сада в конкурсах</w:t>
      </w:r>
      <w:r>
        <w:rPr>
          <w:rFonts w:ascii="Times New Roman" w:hAnsi="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250"/>
        <w:gridCol w:w="2393"/>
        <w:gridCol w:w="2393"/>
      </w:tblGrid>
      <w:tr w:rsidR="008A6ACB" w:rsidRPr="000F7D1D" w:rsidTr="007A7D5E">
        <w:tc>
          <w:tcPr>
            <w:tcW w:w="534"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w:t>
            </w:r>
          </w:p>
        </w:tc>
        <w:tc>
          <w:tcPr>
            <w:tcW w:w="4250"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Наименование конкурса</w:t>
            </w:r>
          </w:p>
        </w:tc>
        <w:tc>
          <w:tcPr>
            <w:tcW w:w="2393"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Дата проведения</w:t>
            </w:r>
          </w:p>
        </w:tc>
        <w:tc>
          <w:tcPr>
            <w:tcW w:w="2393"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Результат участия</w:t>
            </w:r>
          </w:p>
        </w:tc>
      </w:tr>
      <w:tr w:rsidR="008A6ACB" w:rsidRPr="000F7D1D" w:rsidTr="007A7D5E">
        <w:tc>
          <w:tcPr>
            <w:tcW w:w="534"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1</w:t>
            </w:r>
          </w:p>
        </w:tc>
        <w:tc>
          <w:tcPr>
            <w:tcW w:w="4250"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t>Областной конкурс</w:t>
            </w:r>
            <w:r w:rsidRPr="00CE4F4C">
              <w:rPr>
                <w:rFonts w:ascii="Times New Roman" w:hAnsi="Times New Roman"/>
                <w:sz w:val="28"/>
                <w:szCs w:val="28"/>
              </w:rPr>
              <w:t xml:space="preserve"> «Сделай город ярче»</w:t>
            </w:r>
          </w:p>
        </w:tc>
        <w:tc>
          <w:tcPr>
            <w:tcW w:w="2393"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t>сентябрь</w:t>
            </w:r>
            <w:r w:rsidR="008A6ACB" w:rsidRPr="000F7D1D">
              <w:rPr>
                <w:rFonts w:ascii="Times New Roman" w:hAnsi="Times New Roman"/>
                <w:sz w:val="28"/>
                <w:szCs w:val="28"/>
              </w:rPr>
              <w:t xml:space="preserve"> 2017 г.</w:t>
            </w:r>
          </w:p>
        </w:tc>
        <w:tc>
          <w:tcPr>
            <w:tcW w:w="2393" w:type="dxa"/>
          </w:tcPr>
          <w:p w:rsidR="008A6ACB" w:rsidRPr="000F7D1D" w:rsidRDefault="008A6ACB" w:rsidP="00CE4F4C">
            <w:pPr>
              <w:spacing w:line="360" w:lineRule="auto"/>
              <w:jc w:val="center"/>
              <w:rPr>
                <w:rFonts w:ascii="Times New Roman" w:hAnsi="Times New Roman"/>
                <w:sz w:val="28"/>
                <w:szCs w:val="28"/>
              </w:rPr>
            </w:pPr>
            <w:r w:rsidRPr="000F7D1D">
              <w:rPr>
                <w:rFonts w:ascii="Times New Roman" w:hAnsi="Times New Roman"/>
                <w:sz w:val="28"/>
                <w:szCs w:val="28"/>
              </w:rPr>
              <w:t xml:space="preserve">Диплом </w:t>
            </w:r>
            <w:r w:rsidR="00CE4F4C">
              <w:rPr>
                <w:rFonts w:ascii="Times New Roman" w:hAnsi="Times New Roman"/>
                <w:sz w:val="28"/>
                <w:szCs w:val="28"/>
              </w:rPr>
              <w:t xml:space="preserve">1 место </w:t>
            </w:r>
          </w:p>
        </w:tc>
      </w:tr>
      <w:tr w:rsidR="008A6ACB" w:rsidRPr="000F7D1D" w:rsidTr="007A7D5E">
        <w:tc>
          <w:tcPr>
            <w:tcW w:w="534"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t>2</w:t>
            </w:r>
          </w:p>
        </w:tc>
        <w:tc>
          <w:tcPr>
            <w:tcW w:w="4250"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 xml:space="preserve">Шоу «Поехали» </w:t>
            </w:r>
          </w:p>
        </w:tc>
        <w:tc>
          <w:tcPr>
            <w:tcW w:w="2393"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t>Март 2018</w:t>
            </w:r>
            <w:r w:rsidR="008A6ACB" w:rsidRPr="000F7D1D">
              <w:rPr>
                <w:rFonts w:ascii="Times New Roman" w:hAnsi="Times New Roman"/>
                <w:sz w:val="28"/>
                <w:szCs w:val="28"/>
              </w:rPr>
              <w:t xml:space="preserve"> г.</w:t>
            </w:r>
          </w:p>
        </w:tc>
        <w:tc>
          <w:tcPr>
            <w:tcW w:w="2393"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 xml:space="preserve">Грамота и </w:t>
            </w:r>
            <w:r w:rsidRPr="000F7D1D">
              <w:rPr>
                <w:rFonts w:ascii="Times New Roman" w:hAnsi="Times New Roman"/>
                <w:sz w:val="28"/>
                <w:szCs w:val="28"/>
              </w:rPr>
              <w:lastRenderedPageBreak/>
              <w:t>подарочный сертификат</w:t>
            </w:r>
          </w:p>
        </w:tc>
      </w:tr>
      <w:tr w:rsidR="008A6ACB" w:rsidRPr="000F7D1D" w:rsidTr="007A7D5E">
        <w:tc>
          <w:tcPr>
            <w:tcW w:w="534"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lastRenderedPageBreak/>
              <w:t>3</w:t>
            </w:r>
          </w:p>
        </w:tc>
        <w:tc>
          <w:tcPr>
            <w:tcW w:w="4250"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Спортивное соревнование «Веселые старты»</w:t>
            </w:r>
          </w:p>
        </w:tc>
        <w:tc>
          <w:tcPr>
            <w:tcW w:w="2393"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Мар</w:t>
            </w:r>
            <w:r w:rsidR="00776AF5">
              <w:rPr>
                <w:rFonts w:ascii="Times New Roman" w:hAnsi="Times New Roman"/>
                <w:sz w:val="28"/>
                <w:szCs w:val="28"/>
              </w:rPr>
              <w:t>т 2018</w:t>
            </w:r>
            <w:r w:rsidRPr="000F7D1D">
              <w:rPr>
                <w:rFonts w:ascii="Times New Roman" w:hAnsi="Times New Roman"/>
                <w:sz w:val="28"/>
                <w:szCs w:val="28"/>
              </w:rPr>
              <w:t xml:space="preserve"> г.</w:t>
            </w:r>
          </w:p>
        </w:tc>
        <w:tc>
          <w:tcPr>
            <w:tcW w:w="2393"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Грамота за участие</w:t>
            </w:r>
          </w:p>
        </w:tc>
      </w:tr>
      <w:tr w:rsidR="008A6ACB" w:rsidRPr="000F7D1D" w:rsidTr="007A7D5E">
        <w:tc>
          <w:tcPr>
            <w:tcW w:w="534"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t>4</w:t>
            </w:r>
          </w:p>
        </w:tc>
        <w:tc>
          <w:tcPr>
            <w:tcW w:w="4250" w:type="dxa"/>
          </w:tcPr>
          <w:p w:rsidR="008A6ACB" w:rsidRPr="000F7D1D" w:rsidRDefault="008A6ACB" w:rsidP="00CE4F4C">
            <w:pPr>
              <w:spacing w:line="360" w:lineRule="auto"/>
              <w:jc w:val="center"/>
              <w:rPr>
                <w:rFonts w:ascii="Times New Roman" w:hAnsi="Times New Roman"/>
                <w:sz w:val="28"/>
                <w:szCs w:val="28"/>
              </w:rPr>
            </w:pPr>
            <w:r w:rsidRPr="000F7D1D">
              <w:rPr>
                <w:rFonts w:ascii="Times New Roman" w:hAnsi="Times New Roman"/>
                <w:sz w:val="28"/>
                <w:szCs w:val="28"/>
                <w:shd w:val="clear" w:color="auto" w:fill="FFFFFF"/>
              </w:rPr>
              <w:t xml:space="preserve">Муниципальный  конкурс на </w:t>
            </w:r>
            <w:r w:rsidR="00CE4F4C">
              <w:rPr>
                <w:rFonts w:ascii="Times New Roman" w:hAnsi="Times New Roman"/>
                <w:sz w:val="28"/>
                <w:szCs w:val="28"/>
                <w:shd w:val="clear" w:color="auto" w:fill="FFFFFF"/>
              </w:rPr>
              <w:t>лучшее оформление снежного городка и снежных скульптур «Новогодняя фантазия»</w:t>
            </w:r>
          </w:p>
        </w:tc>
        <w:tc>
          <w:tcPr>
            <w:tcW w:w="2393" w:type="dxa"/>
          </w:tcPr>
          <w:p w:rsidR="008A6ACB" w:rsidRPr="000F7D1D" w:rsidRDefault="00CE4F4C" w:rsidP="007A7D5E">
            <w:pPr>
              <w:spacing w:line="360" w:lineRule="auto"/>
              <w:jc w:val="center"/>
              <w:rPr>
                <w:rFonts w:ascii="Times New Roman" w:hAnsi="Times New Roman"/>
                <w:sz w:val="28"/>
                <w:szCs w:val="28"/>
              </w:rPr>
            </w:pPr>
            <w:r>
              <w:rPr>
                <w:rFonts w:ascii="Times New Roman" w:hAnsi="Times New Roman"/>
                <w:sz w:val="28"/>
                <w:szCs w:val="28"/>
              </w:rPr>
              <w:t>Январь 2018</w:t>
            </w:r>
            <w:r w:rsidR="008A6ACB" w:rsidRPr="000F7D1D">
              <w:rPr>
                <w:rFonts w:ascii="Times New Roman" w:hAnsi="Times New Roman"/>
                <w:sz w:val="28"/>
                <w:szCs w:val="28"/>
              </w:rPr>
              <w:t xml:space="preserve"> г.</w:t>
            </w:r>
          </w:p>
        </w:tc>
        <w:tc>
          <w:tcPr>
            <w:tcW w:w="2393"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Диплом 2 степени</w:t>
            </w:r>
          </w:p>
        </w:tc>
      </w:tr>
    </w:tbl>
    <w:p w:rsidR="00720153" w:rsidRDefault="00720153" w:rsidP="00CE4F4C">
      <w:pPr>
        <w:spacing w:line="360" w:lineRule="auto"/>
        <w:rPr>
          <w:rFonts w:ascii="Times New Roman" w:hAnsi="Times New Roman"/>
          <w:i/>
          <w:sz w:val="28"/>
          <w:szCs w:val="28"/>
        </w:rPr>
      </w:pPr>
    </w:p>
    <w:p w:rsidR="00720153" w:rsidRDefault="00720153" w:rsidP="00CE4F4C">
      <w:pPr>
        <w:spacing w:line="360" w:lineRule="auto"/>
        <w:rPr>
          <w:rFonts w:ascii="Times New Roman" w:hAnsi="Times New Roman"/>
          <w:i/>
          <w:sz w:val="28"/>
          <w:szCs w:val="28"/>
        </w:rPr>
      </w:pPr>
    </w:p>
    <w:p w:rsidR="00720153" w:rsidRDefault="00720153" w:rsidP="008A6ACB">
      <w:pPr>
        <w:spacing w:line="360" w:lineRule="auto"/>
        <w:ind w:firstLine="709"/>
        <w:jc w:val="right"/>
        <w:rPr>
          <w:rFonts w:ascii="Times New Roman" w:hAnsi="Times New Roman"/>
          <w:i/>
          <w:sz w:val="28"/>
          <w:szCs w:val="28"/>
        </w:rPr>
      </w:pPr>
    </w:p>
    <w:p w:rsidR="008A6ACB" w:rsidRPr="001571D3" w:rsidRDefault="008A6ACB" w:rsidP="008A6ACB">
      <w:pPr>
        <w:spacing w:line="360" w:lineRule="auto"/>
        <w:ind w:firstLine="709"/>
        <w:jc w:val="right"/>
        <w:rPr>
          <w:rFonts w:ascii="Times New Roman" w:hAnsi="Times New Roman"/>
          <w:i/>
          <w:sz w:val="28"/>
          <w:szCs w:val="28"/>
        </w:rPr>
      </w:pPr>
      <w:r w:rsidRPr="001571D3">
        <w:rPr>
          <w:rFonts w:ascii="Times New Roman" w:hAnsi="Times New Roman"/>
          <w:i/>
          <w:sz w:val="28"/>
          <w:szCs w:val="28"/>
        </w:rPr>
        <w:t xml:space="preserve">Таблица № </w:t>
      </w:r>
      <w:r>
        <w:rPr>
          <w:rFonts w:ascii="Times New Roman" w:hAnsi="Times New Roman"/>
          <w:i/>
          <w:sz w:val="28"/>
          <w:szCs w:val="28"/>
        </w:rPr>
        <w:t>17</w:t>
      </w:r>
    </w:p>
    <w:p w:rsidR="008A6ACB" w:rsidRDefault="008A6ACB" w:rsidP="008A6ACB">
      <w:pPr>
        <w:spacing w:line="360" w:lineRule="auto"/>
        <w:ind w:firstLine="709"/>
        <w:jc w:val="center"/>
        <w:rPr>
          <w:rFonts w:ascii="Times New Roman" w:hAnsi="Times New Roman"/>
          <w:b/>
          <w:sz w:val="28"/>
          <w:szCs w:val="28"/>
        </w:rPr>
      </w:pPr>
      <w:r>
        <w:rPr>
          <w:rFonts w:ascii="Times New Roman" w:hAnsi="Times New Roman"/>
          <w:b/>
          <w:sz w:val="28"/>
          <w:szCs w:val="28"/>
        </w:rPr>
        <w:t xml:space="preserve">Участие педагогов </w:t>
      </w:r>
      <w:r w:rsidRPr="008F3CC0">
        <w:rPr>
          <w:rFonts w:ascii="Times New Roman" w:hAnsi="Times New Roman"/>
          <w:b/>
          <w:sz w:val="28"/>
          <w:szCs w:val="28"/>
        </w:rPr>
        <w:t xml:space="preserve"> в конкурсах</w:t>
      </w:r>
      <w:r>
        <w:rPr>
          <w:rFonts w:ascii="Times New Roman" w:hAnsi="Times New Roman"/>
          <w:b/>
          <w:sz w:val="28"/>
          <w:szCs w:val="28"/>
        </w:rPr>
        <w:t>:</w:t>
      </w:r>
    </w:p>
    <w:tbl>
      <w:tblPr>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8"/>
        <w:gridCol w:w="2729"/>
        <w:gridCol w:w="2268"/>
        <w:gridCol w:w="1482"/>
        <w:gridCol w:w="2782"/>
      </w:tblGrid>
      <w:tr w:rsidR="008A6ACB" w:rsidRPr="000F7D1D" w:rsidTr="00776AF5">
        <w:tc>
          <w:tcPr>
            <w:tcW w:w="498"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w:t>
            </w:r>
          </w:p>
        </w:tc>
        <w:tc>
          <w:tcPr>
            <w:tcW w:w="2729"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Наименование конкурса</w:t>
            </w:r>
          </w:p>
        </w:tc>
        <w:tc>
          <w:tcPr>
            <w:tcW w:w="2268"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Ф.И. О. участника</w:t>
            </w:r>
          </w:p>
        </w:tc>
        <w:tc>
          <w:tcPr>
            <w:tcW w:w="1482"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Дата проведения</w:t>
            </w:r>
          </w:p>
        </w:tc>
        <w:tc>
          <w:tcPr>
            <w:tcW w:w="2782" w:type="dxa"/>
          </w:tcPr>
          <w:p w:rsidR="008A6ACB" w:rsidRPr="000F7D1D" w:rsidRDefault="008A6ACB" w:rsidP="007A7D5E">
            <w:pPr>
              <w:spacing w:line="360" w:lineRule="auto"/>
              <w:jc w:val="center"/>
              <w:rPr>
                <w:rFonts w:ascii="Times New Roman" w:hAnsi="Times New Roman"/>
                <w:b/>
                <w:sz w:val="28"/>
                <w:szCs w:val="28"/>
              </w:rPr>
            </w:pPr>
            <w:r w:rsidRPr="000F7D1D">
              <w:rPr>
                <w:rFonts w:ascii="Times New Roman" w:hAnsi="Times New Roman"/>
                <w:b/>
                <w:sz w:val="28"/>
                <w:szCs w:val="28"/>
              </w:rPr>
              <w:t>Результат участия</w:t>
            </w:r>
          </w:p>
        </w:tc>
      </w:tr>
      <w:tr w:rsidR="00776AF5" w:rsidRPr="000F7D1D" w:rsidTr="00776AF5">
        <w:tc>
          <w:tcPr>
            <w:tcW w:w="498" w:type="dxa"/>
          </w:tcPr>
          <w:p w:rsidR="00776AF5"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1</w:t>
            </w:r>
          </w:p>
        </w:tc>
        <w:tc>
          <w:tcPr>
            <w:tcW w:w="2729" w:type="dxa"/>
          </w:tcPr>
          <w:p w:rsidR="00776AF5" w:rsidRPr="00776AF5" w:rsidRDefault="00776AF5" w:rsidP="007A7D5E">
            <w:pPr>
              <w:spacing w:line="360" w:lineRule="auto"/>
              <w:jc w:val="center"/>
              <w:rPr>
                <w:rFonts w:ascii="Times New Roman" w:hAnsi="Times New Roman"/>
                <w:sz w:val="28"/>
                <w:szCs w:val="28"/>
                <w:shd w:val="clear" w:color="auto" w:fill="FFFFFF"/>
              </w:rPr>
            </w:pPr>
            <w:r w:rsidRPr="00776AF5">
              <w:rPr>
                <w:rFonts w:ascii="Times New Roman" w:hAnsi="Times New Roman"/>
                <w:sz w:val="28"/>
                <w:szCs w:val="28"/>
                <w:shd w:val="clear" w:color="auto" w:fill="FFFFFF"/>
              </w:rPr>
              <w:t>Всероссийского конкурса «Педагогическая радуга- 2017»</w:t>
            </w:r>
          </w:p>
        </w:tc>
        <w:tc>
          <w:tcPr>
            <w:tcW w:w="2268" w:type="dxa"/>
          </w:tcPr>
          <w:p w:rsidR="00776AF5" w:rsidRDefault="00776AF5" w:rsidP="007A7D5E">
            <w:pPr>
              <w:spacing w:line="360" w:lineRule="auto"/>
              <w:jc w:val="center"/>
              <w:rPr>
                <w:rFonts w:ascii="Times New Roman" w:hAnsi="Times New Roman"/>
                <w:sz w:val="28"/>
                <w:szCs w:val="28"/>
              </w:rPr>
            </w:pPr>
            <w:r w:rsidRPr="00776AF5">
              <w:rPr>
                <w:rFonts w:ascii="Times New Roman" w:hAnsi="Times New Roman"/>
                <w:sz w:val="28"/>
                <w:szCs w:val="28"/>
              </w:rPr>
              <w:t xml:space="preserve">Губановой Ф.Х., </w:t>
            </w:r>
            <w:proofErr w:type="spellStart"/>
            <w:r w:rsidRPr="00776AF5">
              <w:rPr>
                <w:rFonts w:ascii="Times New Roman" w:hAnsi="Times New Roman"/>
                <w:sz w:val="28"/>
                <w:szCs w:val="28"/>
              </w:rPr>
              <w:t>Лыхиной</w:t>
            </w:r>
            <w:proofErr w:type="spellEnd"/>
            <w:r w:rsidRPr="00776AF5">
              <w:rPr>
                <w:rFonts w:ascii="Times New Roman" w:hAnsi="Times New Roman"/>
                <w:sz w:val="28"/>
                <w:szCs w:val="28"/>
              </w:rPr>
              <w:t xml:space="preserve"> Р.Н., Быковой Л.Н., </w:t>
            </w:r>
            <w:proofErr w:type="spellStart"/>
            <w:r w:rsidRPr="00776AF5">
              <w:rPr>
                <w:rFonts w:ascii="Times New Roman" w:hAnsi="Times New Roman"/>
                <w:sz w:val="28"/>
                <w:szCs w:val="28"/>
              </w:rPr>
              <w:t>Катениной</w:t>
            </w:r>
            <w:proofErr w:type="spellEnd"/>
            <w:r w:rsidRPr="00776AF5">
              <w:rPr>
                <w:rFonts w:ascii="Times New Roman" w:hAnsi="Times New Roman"/>
                <w:sz w:val="28"/>
                <w:szCs w:val="28"/>
              </w:rPr>
              <w:t xml:space="preserve"> Е.Ф. Королевой В.П.</w:t>
            </w:r>
          </w:p>
        </w:tc>
        <w:tc>
          <w:tcPr>
            <w:tcW w:w="1482" w:type="dxa"/>
          </w:tcPr>
          <w:p w:rsidR="00776AF5" w:rsidRDefault="00776AF5" w:rsidP="007A7D5E">
            <w:pPr>
              <w:spacing w:line="360" w:lineRule="auto"/>
              <w:jc w:val="center"/>
              <w:rPr>
                <w:rFonts w:ascii="Times New Roman" w:hAnsi="Times New Roman"/>
                <w:sz w:val="28"/>
                <w:szCs w:val="28"/>
              </w:rPr>
            </w:pPr>
            <w:r>
              <w:rPr>
                <w:rFonts w:ascii="Times New Roman" w:hAnsi="Times New Roman"/>
                <w:sz w:val="28"/>
                <w:szCs w:val="28"/>
              </w:rPr>
              <w:t>Декабрь</w:t>
            </w:r>
          </w:p>
          <w:p w:rsidR="00776AF5" w:rsidRDefault="00776AF5" w:rsidP="007A7D5E">
            <w:pPr>
              <w:spacing w:line="360" w:lineRule="auto"/>
              <w:jc w:val="center"/>
              <w:rPr>
                <w:rFonts w:ascii="Times New Roman" w:hAnsi="Times New Roman"/>
                <w:sz w:val="28"/>
                <w:szCs w:val="28"/>
              </w:rPr>
            </w:pPr>
            <w:r>
              <w:rPr>
                <w:rFonts w:ascii="Times New Roman" w:hAnsi="Times New Roman"/>
                <w:sz w:val="28"/>
                <w:szCs w:val="28"/>
              </w:rPr>
              <w:t>2017г.</w:t>
            </w:r>
          </w:p>
        </w:tc>
        <w:tc>
          <w:tcPr>
            <w:tcW w:w="2782" w:type="dxa"/>
          </w:tcPr>
          <w:p w:rsidR="00776AF5" w:rsidRDefault="00776AF5" w:rsidP="007A7D5E">
            <w:pPr>
              <w:spacing w:line="360" w:lineRule="auto"/>
              <w:jc w:val="center"/>
              <w:rPr>
                <w:rFonts w:ascii="Times New Roman" w:hAnsi="Times New Roman"/>
                <w:sz w:val="28"/>
                <w:szCs w:val="28"/>
              </w:rPr>
            </w:pPr>
            <w:r>
              <w:rPr>
                <w:rFonts w:ascii="Times New Roman" w:hAnsi="Times New Roman"/>
                <w:sz w:val="28"/>
                <w:szCs w:val="28"/>
              </w:rPr>
              <w:t>С</w:t>
            </w:r>
            <w:r w:rsidRPr="00776AF5">
              <w:rPr>
                <w:rFonts w:ascii="Times New Roman" w:hAnsi="Times New Roman"/>
                <w:sz w:val="28"/>
                <w:szCs w:val="28"/>
              </w:rPr>
              <w:t>ертификат участника</w:t>
            </w:r>
          </w:p>
        </w:tc>
      </w:tr>
      <w:tr w:rsidR="008A6ACB" w:rsidRPr="000F7D1D" w:rsidTr="00776AF5">
        <w:tc>
          <w:tcPr>
            <w:tcW w:w="498"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2</w:t>
            </w:r>
          </w:p>
        </w:tc>
        <w:tc>
          <w:tcPr>
            <w:tcW w:w="2729" w:type="dxa"/>
          </w:tcPr>
          <w:p w:rsidR="008A6ACB" w:rsidRPr="000F7D1D" w:rsidRDefault="00776AF5" w:rsidP="007A7D5E">
            <w:pPr>
              <w:spacing w:line="360" w:lineRule="auto"/>
              <w:jc w:val="center"/>
              <w:rPr>
                <w:rFonts w:ascii="Times New Roman" w:hAnsi="Times New Roman"/>
                <w:sz w:val="28"/>
                <w:szCs w:val="28"/>
              </w:rPr>
            </w:pPr>
            <w:r w:rsidRPr="00776AF5">
              <w:rPr>
                <w:rFonts w:ascii="Times New Roman" w:hAnsi="Times New Roman"/>
                <w:sz w:val="28"/>
                <w:szCs w:val="28"/>
                <w:shd w:val="clear" w:color="auto" w:fill="FFFFFF"/>
              </w:rPr>
              <w:t>«КЛАССИКИ» по направлению «Все работы хороши! Выбирай!».</w:t>
            </w:r>
          </w:p>
        </w:tc>
        <w:tc>
          <w:tcPr>
            <w:tcW w:w="2268"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Середа Лариса Анатольевна</w:t>
            </w:r>
          </w:p>
        </w:tc>
        <w:tc>
          <w:tcPr>
            <w:tcW w:w="1482"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Январь 2018</w:t>
            </w:r>
            <w:r w:rsidR="008A6ACB" w:rsidRPr="000F7D1D">
              <w:rPr>
                <w:rFonts w:ascii="Times New Roman" w:hAnsi="Times New Roman"/>
                <w:sz w:val="28"/>
                <w:szCs w:val="28"/>
              </w:rPr>
              <w:t xml:space="preserve"> г.</w:t>
            </w:r>
          </w:p>
        </w:tc>
        <w:tc>
          <w:tcPr>
            <w:tcW w:w="2782"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 xml:space="preserve">Диплом лауреата </w:t>
            </w:r>
          </w:p>
        </w:tc>
      </w:tr>
      <w:tr w:rsidR="008A6ACB" w:rsidRPr="000F7D1D" w:rsidTr="00776AF5">
        <w:tc>
          <w:tcPr>
            <w:tcW w:w="498"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3</w:t>
            </w:r>
          </w:p>
        </w:tc>
        <w:tc>
          <w:tcPr>
            <w:tcW w:w="2729"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Муниципальный конкурс «Мой лучший урок»</w:t>
            </w:r>
          </w:p>
        </w:tc>
        <w:tc>
          <w:tcPr>
            <w:tcW w:w="2268" w:type="dxa"/>
          </w:tcPr>
          <w:p w:rsidR="008A6ACB" w:rsidRPr="000F7D1D" w:rsidRDefault="00720153" w:rsidP="007A7D5E">
            <w:pPr>
              <w:spacing w:line="360" w:lineRule="auto"/>
              <w:jc w:val="center"/>
              <w:rPr>
                <w:rFonts w:ascii="Times New Roman" w:hAnsi="Times New Roman"/>
                <w:sz w:val="28"/>
                <w:szCs w:val="28"/>
              </w:rPr>
            </w:pPr>
            <w:proofErr w:type="spellStart"/>
            <w:r>
              <w:rPr>
                <w:rFonts w:ascii="Times New Roman" w:hAnsi="Times New Roman"/>
                <w:sz w:val="28"/>
                <w:szCs w:val="28"/>
              </w:rPr>
              <w:t>Агаева</w:t>
            </w:r>
            <w:proofErr w:type="spellEnd"/>
            <w:r>
              <w:rPr>
                <w:rFonts w:ascii="Times New Roman" w:hAnsi="Times New Roman"/>
                <w:sz w:val="28"/>
                <w:szCs w:val="28"/>
              </w:rPr>
              <w:t xml:space="preserve"> Алена Тимуровна</w:t>
            </w:r>
          </w:p>
        </w:tc>
        <w:tc>
          <w:tcPr>
            <w:tcW w:w="1482" w:type="dxa"/>
          </w:tcPr>
          <w:p w:rsidR="008A6ACB" w:rsidRPr="000F7D1D" w:rsidRDefault="00720153" w:rsidP="007A7D5E">
            <w:pPr>
              <w:spacing w:line="360" w:lineRule="auto"/>
              <w:jc w:val="center"/>
              <w:rPr>
                <w:rFonts w:ascii="Times New Roman" w:hAnsi="Times New Roman"/>
                <w:sz w:val="28"/>
                <w:szCs w:val="28"/>
              </w:rPr>
            </w:pPr>
            <w:r>
              <w:rPr>
                <w:rFonts w:ascii="Times New Roman" w:hAnsi="Times New Roman"/>
                <w:sz w:val="28"/>
                <w:szCs w:val="28"/>
              </w:rPr>
              <w:t>Май</w:t>
            </w:r>
          </w:p>
          <w:p w:rsidR="008A6ACB" w:rsidRPr="000F7D1D" w:rsidRDefault="00720153" w:rsidP="007A7D5E">
            <w:pPr>
              <w:spacing w:line="360" w:lineRule="auto"/>
              <w:jc w:val="center"/>
              <w:rPr>
                <w:rFonts w:ascii="Times New Roman" w:hAnsi="Times New Roman"/>
                <w:sz w:val="28"/>
                <w:szCs w:val="28"/>
              </w:rPr>
            </w:pPr>
            <w:r>
              <w:rPr>
                <w:rFonts w:ascii="Times New Roman" w:hAnsi="Times New Roman"/>
                <w:sz w:val="28"/>
                <w:szCs w:val="28"/>
              </w:rPr>
              <w:t>2018</w:t>
            </w:r>
            <w:r w:rsidR="008A6ACB" w:rsidRPr="000F7D1D">
              <w:rPr>
                <w:rFonts w:ascii="Times New Roman" w:hAnsi="Times New Roman"/>
                <w:sz w:val="28"/>
                <w:szCs w:val="28"/>
              </w:rPr>
              <w:t xml:space="preserve"> г.</w:t>
            </w:r>
          </w:p>
        </w:tc>
        <w:tc>
          <w:tcPr>
            <w:tcW w:w="2782"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t>участник</w:t>
            </w:r>
          </w:p>
        </w:tc>
      </w:tr>
      <w:tr w:rsidR="008A6ACB" w:rsidRPr="000F7D1D" w:rsidTr="00776AF5">
        <w:tc>
          <w:tcPr>
            <w:tcW w:w="498"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4</w:t>
            </w:r>
          </w:p>
        </w:tc>
        <w:tc>
          <w:tcPr>
            <w:tcW w:w="2729"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t>М</w:t>
            </w:r>
            <w:r w:rsidRPr="00776AF5">
              <w:rPr>
                <w:rFonts w:ascii="Times New Roman" w:hAnsi="Times New Roman"/>
                <w:sz w:val="28"/>
                <w:szCs w:val="28"/>
              </w:rPr>
              <w:t xml:space="preserve">униципальный </w:t>
            </w:r>
            <w:r w:rsidRPr="00776AF5">
              <w:rPr>
                <w:rFonts w:ascii="Times New Roman" w:hAnsi="Times New Roman"/>
                <w:sz w:val="28"/>
                <w:szCs w:val="28"/>
              </w:rPr>
              <w:lastRenderedPageBreak/>
              <w:t>конкурс методических кабинетов дошкольных образовательных организаций</w:t>
            </w:r>
          </w:p>
        </w:tc>
        <w:tc>
          <w:tcPr>
            <w:tcW w:w="2268" w:type="dxa"/>
          </w:tcPr>
          <w:p w:rsidR="008A6ACB" w:rsidRPr="000F7D1D" w:rsidRDefault="008A6ACB" w:rsidP="007A7D5E">
            <w:pPr>
              <w:spacing w:line="360" w:lineRule="auto"/>
              <w:jc w:val="center"/>
              <w:rPr>
                <w:rFonts w:ascii="Times New Roman" w:hAnsi="Times New Roman"/>
                <w:sz w:val="28"/>
                <w:szCs w:val="28"/>
              </w:rPr>
            </w:pPr>
            <w:r w:rsidRPr="000F7D1D">
              <w:rPr>
                <w:rFonts w:ascii="Times New Roman" w:hAnsi="Times New Roman"/>
                <w:sz w:val="28"/>
                <w:szCs w:val="28"/>
              </w:rPr>
              <w:lastRenderedPageBreak/>
              <w:t xml:space="preserve">Горбачева Анна </w:t>
            </w:r>
            <w:r w:rsidRPr="000F7D1D">
              <w:rPr>
                <w:rFonts w:ascii="Times New Roman" w:hAnsi="Times New Roman"/>
                <w:sz w:val="28"/>
                <w:szCs w:val="28"/>
              </w:rPr>
              <w:lastRenderedPageBreak/>
              <w:t>Геннадиевна</w:t>
            </w:r>
          </w:p>
        </w:tc>
        <w:tc>
          <w:tcPr>
            <w:tcW w:w="1482" w:type="dxa"/>
          </w:tcPr>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lastRenderedPageBreak/>
              <w:t>Январь</w:t>
            </w:r>
          </w:p>
          <w:p w:rsidR="008A6ACB" w:rsidRPr="000F7D1D" w:rsidRDefault="00776AF5" w:rsidP="007A7D5E">
            <w:pPr>
              <w:spacing w:line="360" w:lineRule="auto"/>
              <w:jc w:val="center"/>
              <w:rPr>
                <w:rFonts w:ascii="Times New Roman" w:hAnsi="Times New Roman"/>
                <w:sz w:val="28"/>
                <w:szCs w:val="28"/>
              </w:rPr>
            </w:pPr>
            <w:r>
              <w:rPr>
                <w:rFonts w:ascii="Times New Roman" w:hAnsi="Times New Roman"/>
                <w:sz w:val="28"/>
                <w:szCs w:val="28"/>
              </w:rPr>
              <w:lastRenderedPageBreak/>
              <w:t>2018</w:t>
            </w:r>
            <w:r w:rsidR="008A6ACB" w:rsidRPr="000F7D1D">
              <w:rPr>
                <w:rFonts w:ascii="Times New Roman" w:hAnsi="Times New Roman"/>
                <w:sz w:val="28"/>
                <w:szCs w:val="28"/>
              </w:rPr>
              <w:t xml:space="preserve"> г.</w:t>
            </w:r>
          </w:p>
        </w:tc>
        <w:tc>
          <w:tcPr>
            <w:tcW w:w="2782" w:type="dxa"/>
          </w:tcPr>
          <w:p w:rsidR="008A6ACB" w:rsidRDefault="008A6ACB" w:rsidP="00776AF5">
            <w:pPr>
              <w:jc w:val="center"/>
            </w:pPr>
            <w:r w:rsidRPr="000F7D1D">
              <w:rPr>
                <w:rFonts w:ascii="Times New Roman" w:hAnsi="Times New Roman"/>
                <w:sz w:val="28"/>
                <w:szCs w:val="28"/>
              </w:rPr>
              <w:lastRenderedPageBreak/>
              <w:t>участник</w:t>
            </w:r>
          </w:p>
        </w:tc>
      </w:tr>
      <w:tr w:rsidR="00776AF5" w:rsidRPr="000F7D1D" w:rsidTr="00776AF5">
        <w:tc>
          <w:tcPr>
            <w:tcW w:w="498" w:type="dxa"/>
          </w:tcPr>
          <w:p w:rsidR="00776AF5" w:rsidRDefault="00776AF5" w:rsidP="007A7D5E">
            <w:pPr>
              <w:spacing w:line="360" w:lineRule="auto"/>
              <w:jc w:val="center"/>
              <w:rPr>
                <w:rFonts w:ascii="Times New Roman" w:hAnsi="Times New Roman"/>
                <w:sz w:val="28"/>
                <w:szCs w:val="28"/>
              </w:rPr>
            </w:pPr>
            <w:r>
              <w:rPr>
                <w:rFonts w:ascii="Times New Roman" w:hAnsi="Times New Roman"/>
                <w:sz w:val="28"/>
                <w:szCs w:val="28"/>
              </w:rPr>
              <w:lastRenderedPageBreak/>
              <w:t>5</w:t>
            </w:r>
          </w:p>
        </w:tc>
        <w:tc>
          <w:tcPr>
            <w:tcW w:w="2729" w:type="dxa"/>
          </w:tcPr>
          <w:p w:rsidR="00776AF5" w:rsidRDefault="00776AF5" w:rsidP="007A7D5E">
            <w:pPr>
              <w:spacing w:line="360" w:lineRule="auto"/>
              <w:jc w:val="center"/>
              <w:rPr>
                <w:rFonts w:ascii="Times New Roman" w:hAnsi="Times New Roman"/>
                <w:sz w:val="28"/>
                <w:szCs w:val="28"/>
              </w:rPr>
            </w:pPr>
            <w:r w:rsidRPr="00776AF5">
              <w:rPr>
                <w:rFonts w:ascii="Times New Roman" w:hAnsi="Times New Roman"/>
                <w:sz w:val="28"/>
                <w:szCs w:val="28"/>
                <w:shd w:val="clear" w:color="auto" w:fill="FFFFFF"/>
              </w:rPr>
              <w:t>Всероссийского конку</w:t>
            </w:r>
            <w:r>
              <w:rPr>
                <w:rFonts w:ascii="Times New Roman" w:hAnsi="Times New Roman"/>
                <w:sz w:val="28"/>
                <w:szCs w:val="28"/>
                <w:shd w:val="clear" w:color="auto" w:fill="FFFFFF"/>
              </w:rPr>
              <w:t>рса «Педагогическая радуга- 2018</w:t>
            </w:r>
            <w:r w:rsidRPr="00776AF5">
              <w:rPr>
                <w:rFonts w:ascii="Times New Roman" w:hAnsi="Times New Roman"/>
                <w:sz w:val="28"/>
                <w:szCs w:val="28"/>
                <w:shd w:val="clear" w:color="auto" w:fill="FFFFFF"/>
              </w:rPr>
              <w:t>»</w:t>
            </w:r>
          </w:p>
        </w:tc>
        <w:tc>
          <w:tcPr>
            <w:tcW w:w="2268" w:type="dxa"/>
          </w:tcPr>
          <w:p w:rsidR="003C75C5" w:rsidRDefault="00776AF5" w:rsidP="003C75C5">
            <w:pPr>
              <w:spacing w:line="360" w:lineRule="auto"/>
              <w:jc w:val="center"/>
              <w:rPr>
                <w:rFonts w:ascii="Times New Roman" w:hAnsi="Times New Roman"/>
                <w:sz w:val="28"/>
                <w:szCs w:val="28"/>
              </w:rPr>
            </w:pPr>
            <w:proofErr w:type="spellStart"/>
            <w:r w:rsidRPr="00776AF5">
              <w:rPr>
                <w:rFonts w:ascii="Times New Roman" w:hAnsi="Times New Roman"/>
                <w:sz w:val="28"/>
                <w:szCs w:val="28"/>
              </w:rPr>
              <w:t>Агаева</w:t>
            </w:r>
            <w:proofErr w:type="spellEnd"/>
            <w:r w:rsidRPr="00776AF5">
              <w:rPr>
                <w:rFonts w:ascii="Times New Roman" w:hAnsi="Times New Roman"/>
                <w:sz w:val="28"/>
                <w:szCs w:val="28"/>
              </w:rPr>
              <w:t xml:space="preserve"> </w:t>
            </w:r>
            <w:r w:rsidR="003C75C5">
              <w:rPr>
                <w:rFonts w:ascii="Times New Roman" w:hAnsi="Times New Roman"/>
                <w:sz w:val="28"/>
                <w:szCs w:val="28"/>
              </w:rPr>
              <w:t>А.Т.</w:t>
            </w:r>
          </w:p>
          <w:p w:rsidR="003C75C5" w:rsidRDefault="003C75C5" w:rsidP="003C75C5">
            <w:pPr>
              <w:spacing w:line="360" w:lineRule="auto"/>
              <w:jc w:val="center"/>
              <w:rPr>
                <w:rFonts w:ascii="Times New Roman" w:hAnsi="Times New Roman"/>
                <w:sz w:val="28"/>
                <w:szCs w:val="28"/>
              </w:rPr>
            </w:pPr>
            <w:r>
              <w:rPr>
                <w:rFonts w:ascii="Times New Roman" w:hAnsi="Times New Roman"/>
                <w:sz w:val="28"/>
                <w:szCs w:val="28"/>
              </w:rPr>
              <w:t>Панченко З.В.</w:t>
            </w:r>
          </w:p>
          <w:p w:rsidR="003C75C5" w:rsidRDefault="00776AF5" w:rsidP="003C75C5">
            <w:pPr>
              <w:spacing w:line="360" w:lineRule="auto"/>
              <w:jc w:val="center"/>
              <w:rPr>
                <w:rFonts w:ascii="Times New Roman" w:hAnsi="Times New Roman"/>
                <w:sz w:val="28"/>
                <w:szCs w:val="28"/>
              </w:rPr>
            </w:pPr>
            <w:proofErr w:type="spellStart"/>
            <w:r w:rsidRPr="00776AF5">
              <w:rPr>
                <w:rFonts w:ascii="Times New Roman" w:hAnsi="Times New Roman"/>
                <w:sz w:val="28"/>
                <w:szCs w:val="28"/>
              </w:rPr>
              <w:t>Мрачковская</w:t>
            </w:r>
            <w:proofErr w:type="spellEnd"/>
            <w:r w:rsidRPr="00776AF5">
              <w:rPr>
                <w:rFonts w:ascii="Times New Roman" w:hAnsi="Times New Roman"/>
                <w:sz w:val="28"/>
                <w:szCs w:val="28"/>
              </w:rPr>
              <w:t xml:space="preserve"> Т</w:t>
            </w:r>
            <w:r w:rsidR="003C75C5">
              <w:rPr>
                <w:rFonts w:ascii="Times New Roman" w:hAnsi="Times New Roman"/>
                <w:sz w:val="28"/>
                <w:szCs w:val="28"/>
              </w:rPr>
              <w:t>.В.</w:t>
            </w:r>
          </w:p>
          <w:p w:rsidR="00776AF5" w:rsidRPr="000F7D1D" w:rsidRDefault="003C75C5" w:rsidP="003C75C5">
            <w:pPr>
              <w:spacing w:line="360" w:lineRule="auto"/>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Катенина</w:t>
            </w:r>
            <w:proofErr w:type="spellEnd"/>
            <w:r>
              <w:rPr>
                <w:rFonts w:ascii="Times New Roman" w:hAnsi="Times New Roman"/>
                <w:sz w:val="28"/>
                <w:szCs w:val="28"/>
              </w:rPr>
              <w:t xml:space="preserve"> Е.</w:t>
            </w:r>
            <w:r w:rsidR="00776AF5" w:rsidRPr="00776AF5">
              <w:rPr>
                <w:rFonts w:ascii="Times New Roman" w:hAnsi="Times New Roman"/>
                <w:sz w:val="28"/>
                <w:szCs w:val="28"/>
              </w:rPr>
              <w:t xml:space="preserve"> Ф</w:t>
            </w:r>
            <w:r>
              <w:rPr>
                <w:rFonts w:ascii="Times New Roman" w:hAnsi="Times New Roman"/>
                <w:sz w:val="28"/>
                <w:szCs w:val="28"/>
              </w:rPr>
              <w:t>.</w:t>
            </w:r>
          </w:p>
        </w:tc>
        <w:tc>
          <w:tcPr>
            <w:tcW w:w="1482" w:type="dxa"/>
          </w:tcPr>
          <w:p w:rsidR="00776AF5" w:rsidRDefault="003C75C5" w:rsidP="003C75C5">
            <w:pPr>
              <w:spacing w:line="360" w:lineRule="auto"/>
              <w:rPr>
                <w:rFonts w:ascii="Times New Roman" w:hAnsi="Times New Roman"/>
                <w:sz w:val="28"/>
                <w:szCs w:val="28"/>
              </w:rPr>
            </w:pPr>
            <w:r>
              <w:rPr>
                <w:rFonts w:ascii="Times New Roman" w:hAnsi="Times New Roman"/>
                <w:sz w:val="28"/>
                <w:szCs w:val="28"/>
              </w:rPr>
              <w:t>Апрель 2018г.</w:t>
            </w:r>
          </w:p>
        </w:tc>
        <w:tc>
          <w:tcPr>
            <w:tcW w:w="2782" w:type="dxa"/>
          </w:tcPr>
          <w:p w:rsidR="00776AF5" w:rsidRPr="000F7D1D" w:rsidRDefault="003C75C5" w:rsidP="00776AF5">
            <w:pPr>
              <w:jc w:val="center"/>
              <w:rPr>
                <w:rFonts w:ascii="Times New Roman" w:hAnsi="Times New Roman"/>
                <w:sz w:val="28"/>
                <w:szCs w:val="28"/>
              </w:rPr>
            </w:pPr>
            <w:r>
              <w:rPr>
                <w:rFonts w:ascii="Times New Roman" w:hAnsi="Times New Roman"/>
                <w:sz w:val="28"/>
                <w:szCs w:val="28"/>
              </w:rPr>
              <w:t>участники</w:t>
            </w:r>
          </w:p>
        </w:tc>
      </w:tr>
      <w:tr w:rsidR="003C75C5" w:rsidRPr="000F7D1D" w:rsidTr="00776AF5">
        <w:tc>
          <w:tcPr>
            <w:tcW w:w="498" w:type="dxa"/>
          </w:tcPr>
          <w:p w:rsidR="003C75C5" w:rsidRDefault="003C75C5" w:rsidP="007A7D5E">
            <w:pPr>
              <w:spacing w:line="360" w:lineRule="auto"/>
              <w:jc w:val="center"/>
              <w:rPr>
                <w:rFonts w:ascii="Times New Roman" w:hAnsi="Times New Roman"/>
                <w:sz w:val="28"/>
                <w:szCs w:val="28"/>
              </w:rPr>
            </w:pPr>
            <w:r>
              <w:rPr>
                <w:rFonts w:ascii="Times New Roman" w:hAnsi="Times New Roman"/>
                <w:sz w:val="28"/>
                <w:szCs w:val="28"/>
              </w:rPr>
              <w:t>6</w:t>
            </w:r>
          </w:p>
        </w:tc>
        <w:tc>
          <w:tcPr>
            <w:tcW w:w="2729" w:type="dxa"/>
          </w:tcPr>
          <w:p w:rsidR="003C75C5" w:rsidRPr="00776AF5" w:rsidRDefault="003C75C5" w:rsidP="007A7D5E">
            <w:pPr>
              <w:spacing w:line="360" w:lineRule="auto"/>
              <w:jc w:val="center"/>
              <w:rPr>
                <w:rFonts w:ascii="Times New Roman" w:hAnsi="Times New Roman"/>
                <w:sz w:val="28"/>
                <w:szCs w:val="28"/>
                <w:shd w:val="clear" w:color="auto" w:fill="FFFFFF"/>
              </w:rPr>
            </w:pPr>
            <w:r w:rsidRPr="00776AF5">
              <w:rPr>
                <w:rFonts w:ascii="Times New Roman" w:hAnsi="Times New Roman"/>
                <w:sz w:val="28"/>
                <w:szCs w:val="28"/>
                <w:shd w:val="clear" w:color="auto" w:fill="FFFFFF"/>
              </w:rPr>
              <w:t>Всероссийского конку</w:t>
            </w:r>
            <w:r>
              <w:rPr>
                <w:rFonts w:ascii="Times New Roman" w:hAnsi="Times New Roman"/>
                <w:sz w:val="28"/>
                <w:szCs w:val="28"/>
                <w:shd w:val="clear" w:color="auto" w:fill="FFFFFF"/>
              </w:rPr>
              <w:t>рса «Педагогическая радуга- 2018</w:t>
            </w:r>
            <w:r w:rsidRPr="00776AF5">
              <w:rPr>
                <w:rFonts w:ascii="Times New Roman" w:hAnsi="Times New Roman"/>
                <w:sz w:val="28"/>
                <w:szCs w:val="28"/>
                <w:shd w:val="clear" w:color="auto" w:fill="FFFFFF"/>
              </w:rPr>
              <w:t>»</w:t>
            </w:r>
          </w:p>
        </w:tc>
        <w:tc>
          <w:tcPr>
            <w:tcW w:w="2268" w:type="dxa"/>
          </w:tcPr>
          <w:p w:rsidR="003C75C5" w:rsidRDefault="003C75C5" w:rsidP="003C75C5">
            <w:pPr>
              <w:spacing w:line="360" w:lineRule="auto"/>
              <w:jc w:val="center"/>
              <w:rPr>
                <w:rFonts w:ascii="Times New Roman" w:hAnsi="Times New Roman"/>
                <w:sz w:val="28"/>
                <w:szCs w:val="28"/>
              </w:rPr>
            </w:pPr>
            <w:r>
              <w:rPr>
                <w:rFonts w:ascii="Times New Roman" w:hAnsi="Times New Roman"/>
                <w:sz w:val="28"/>
                <w:szCs w:val="28"/>
              </w:rPr>
              <w:t>Королева В.П.</w:t>
            </w:r>
          </w:p>
          <w:p w:rsidR="003C75C5" w:rsidRDefault="003C75C5" w:rsidP="003C75C5">
            <w:pPr>
              <w:spacing w:line="360" w:lineRule="auto"/>
              <w:jc w:val="center"/>
              <w:rPr>
                <w:rFonts w:ascii="Times New Roman" w:hAnsi="Times New Roman"/>
                <w:sz w:val="28"/>
                <w:szCs w:val="28"/>
              </w:rPr>
            </w:pPr>
            <w:proofErr w:type="spellStart"/>
            <w:r>
              <w:rPr>
                <w:rFonts w:ascii="Times New Roman" w:hAnsi="Times New Roman"/>
                <w:sz w:val="28"/>
                <w:szCs w:val="28"/>
              </w:rPr>
              <w:t>Лыхина</w:t>
            </w:r>
            <w:proofErr w:type="spellEnd"/>
            <w:r>
              <w:rPr>
                <w:rFonts w:ascii="Times New Roman" w:hAnsi="Times New Roman"/>
                <w:sz w:val="28"/>
                <w:szCs w:val="28"/>
              </w:rPr>
              <w:t xml:space="preserve"> Р.Н.</w:t>
            </w:r>
          </w:p>
          <w:p w:rsidR="003C75C5" w:rsidRPr="00776AF5" w:rsidRDefault="003C75C5" w:rsidP="003C75C5">
            <w:pPr>
              <w:spacing w:line="360" w:lineRule="auto"/>
              <w:jc w:val="center"/>
              <w:rPr>
                <w:rFonts w:ascii="Times New Roman" w:hAnsi="Times New Roman"/>
                <w:sz w:val="28"/>
                <w:szCs w:val="28"/>
              </w:rPr>
            </w:pPr>
            <w:r>
              <w:rPr>
                <w:rFonts w:ascii="Times New Roman" w:hAnsi="Times New Roman"/>
                <w:sz w:val="28"/>
                <w:szCs w:val="28"/>
              </w:rPr>
              <w:t>Губанова Ф.Х.</w:t>
            </w:r>
          </w:p>
        </w:tc>
        <w:tc>
          <w:tcPr>
            <w:tcW w:w="1482" w:type="dxa"/>
          </w:tcPr>
          <w:p w:rsidR="003C75C5" w:rsidRDefault="003C75C5" w:rsidP="003C75C5">
            <w:pPr>
              <w:spacing w:line="360" w:lineRule="auto"/>
              <w:rPr>
                <w:rFonts w:ascii="Times New Roman" w:hAnsi="Times New Roman"/>
                <w:sz w:val="28"/>
                <w:szCs w:val="28"/>
              </w:rPr>
            </w:pPr>
            <w:r>
              <w:rPr>
                <w:rFonts w:ascii="Times New Roman" w:hAnsi="Times New Roman"/>
                <w:sz w:val="28"/>
                <w:szCs w:val="28"/>
              </w:rPr>
              <w:t>Апрель 2018г.</w:t>
            </w:r>
          </w:p>
        </w:tc>
        <w:tc>
          <w:tcPr>
            <w:tcW w:w="2782" w:type="dxa"/>
          </w:tcPr>
          <w:p w:rsidR="003C75C5" w:rsidRDefault="003C75C5" w:rsidP="00776AF5">
            <w:pPr>
              <w:jc w:val="center"/>
              <w:rPr>
                <w:rFonts w:ascii="Times New Roman" w:hAnsi="Times New Roman"/>
                <w:sz w:val="28"/>
                <w:szCs w:val="28"/>
              </w:rPr>
            </w:pPr>
            <w:r>
              <w:rPr>
                <w:rFonts w:ascii="Times New Roman" w:hAnsi="Times New Roman"/>
                <w:sz w:val="28"/>
                <w:szCs w:val="28"/>
              </w:rPr>
              <w:t>участники</w:t>
            </w:r>
          </w:p>
        </w:tc>
      </w:tr>
      <w:tr w:rsidR="003C75C5" w:rsidRPr="000F7D1D" w:rsidTr="00776AF5">
        <w:tc>
          <w:tcPr>
            <w:tcW w:w="498" w:type="dxa"/>
          </w:tcPr>
          <w:p w:rsidR="003C75C5" w:rsidRDefault="003C75C5" w:rsidP="007A7D5E">
            <w:pPr>
              <w:spacing w:line="360" w:lineRule="auto"/>
              <w:jc w:val="center"/>
              <w:rPr>
                <w:rFonts w:ascii="Times New Roman" w:hAnsi="Times New Roman"/>
                <w:sz w:val="28"/>
                <w:szCs w:val="28"/>
              </w:rPr>
            </w:pPr>
            <w:r>
              <w:rPr>
                <w:rFonts w:ascii="Times New Roman" w:hAnsi="Times New Roman"/>
                <w:sz w:val="28"/>
                <w:szCs w:val="28"/>
              </w:rPr>
              <w:t>7</w:t>
            </w:r>
          </w:p>
        </w:tc>
        <w:tc>
          <w:tcPr>
            <w:tcW w:w="2729" w:type="dxa"/>
          </w:tcPr>
          <w:p w:rsidR="003C75C5" w:rsidRPr="00776AF5" w:rsidRDefault="003C75C5" w:rsidP="007A7D5E">
            <w:pPr>
              <w:spacing w:line="360" w:lineRule="auto"/>
              <w:jc w:val="center"/>
              <w:rPr>
                <w:rFonts w:ascii="Times New Roman" w:hAnsi="Times New Roman"/>
                <w:sz w:val="28"/>
                <w:szCs w:val="28"/>
                <w:shd w:val="clear" w:color="auto" w:fill="FFFFFF"/>
              </w:rPr>
            </w:pPr>
            <w:r w:rsidRPr="00776AF5">
              <w:rPr>
                <w:rFonts w:ascii="Times New Roman" w:hAnsi="Times New Roman"/>
                <w:sz w:val="28"/>
                <w:szCs w:val="28"/>
                <w:shd w:val="clear" w:color="auto" w:fill="FFFFFF"/>
              </w:rPr>
              <w:t>Всероссийского конку</w:t>
            </w:r>
            <w:r>
              <w:rPr>
                <w:rFonts w:ascii="Times New Roman" w:hAnsi="Times New Roman"/>
                <w:sz w:val="28"/>
                <w:szCs w:val="28"/>
                <w:shd w:val="clear" w:color="auto" w:fill="FFFFFF"/>
              </w:rPr>
              <w:t>рса «Педагогическая радуга- 2018</w:t>
            </w:r>
            <w:r w:rsidRPr="00776AF5">
              <w:rPr>
                <w:rFonts w:ascii="Times New Roman" w:hAnsi="Times New Roman"/>
                <w:sz w:val="28"/>
                <w:szCs w:val="28"/>
                <w:shd w:val="clear" w:color="auto" w:fill="FFFFFF"/>
              </w:rPr>
              <w:t>»</w:t>
            </w:r>
          </w:p>
        </w:tc>
        <w:tc>
          <w:tcPr>
            <w:tcW w:w="2268" w:type="dxa"/>
          </w:tcPr>
          <w:p w:rsidR="003C75C5" w:rsidRDefault="003C75C5" w:rsidP="003C75C5">
            <w:pPr>
              <w:spacing w:line="360" w:lineRule="auto"/>
              <w:jc w:val="center"/>
              <w:rPr>
                <w:rFonts w:ascii="Times New Roman" w:hAnsi="Times New Roman"/>
                <w:sz w:val="28"/>
                <w:szCs w:val="28"/>
              </w:rPr>
            </w:pPr>
            <w:r>
              <w:rPr>
                <w:rFonts w:ascii="Times New Roman" w:hAnsi="Times New Roman"/>
                <w:sz w:val="28"/>
                <w:szCs w:val="28"/>
              </w:rPr>
              <w:t>Середа Л.А.</w:t>
            </w:r>
          </w:p>
          <w:p w:rsidR="003C75C5" w:rsidRDefault="003C75C5" w:rsidP="003C75C5">
            <w:pPr>
              <w:spacing w:line="360" w:lineRule="auto"/>
              <w:jc w:val="center"/>
              <w:rPr>
                <w:rFonts w:ascii="Times New Roman" w:hAnsi="Times New Roman"/>
                <w:sz w:val="28"/>
                <w:szCs w:val="28"/>
              </w:rPr>
            </w:pPr>
            <w:proofErr w:type="spellStart"/>
            <w:r>
              <w:rPr>
                <w:rFonts w:ascii="Times New Roman" w:hAnsi="Times New Roman"/>
                <w:sz w:val="28"/>
                <w:szCs w:val="28"/>
              </w:rPr>
              <w:t>КатырваН.В</w:t>
            </w:r>
            <w:proofErr w:type="spellEnd"/>
            <w:r>
              <w:rPr>
                <w:rFonts w:ascii="Times New Roman" w:hAnsi="Times New Roman"/>
                <w:sz w:val="28"/>
                <w:szCs w:val="28"/>
              </w:rPr>
              <w:t>.</w:t>
            </w:r>
          </w:p>
        </w:tc>
        <w:tc>
          <w:tcPr>
            <w:tcW w:w="1482" w:type="dxa"/>
          </w:tcPr>
          <w:p w:rsidR="003C75C5" w:rsidRDefault="003C75C5" w:rsidP="003C75C5">
            <w:pPr>
              <w:spacing w:line="360" w:lineRule="auto"/>
              <w:rPr>
                <w:rFonts w:ascii="Times New Roman" w:hAnsi="Times New Roman"/>
                <w:sz w:val="28"/>
                <w:szCs w:val="28"/>
              </w:rPr>
            </w:pPr>
            <w:r>
              <w:rPr>
                <w:rFonts w:ascii="Times New Roman" w:hAnsi="Times New Roman"/>
                <w:sz w:val="28"/>
                <w:szCs w:val="28"/>
              </w:rPr>
              <w:t>Апрель 2018г.</w:t>
            </w:r>
          </w:p>
        </w:tc>
        <w:tc>
          <w:tcPr>
            <w:tcW w:w="2782" w:type="dxa"/>
          </w:tcPr>
          <w:p w:rsidR="003C75C5" w:rsidRDefault="003C75C5" w:rsidP="00776AF5">
            <w:pPr>
              <w:jc w:val="center"/>
              <w:rPr>
                <w:rFonts w:ascii="Times New Roman" w:hAnsi="Times New Roman"/>
                <w:sz w:val="28"/>
                <w:szCs w:val="28"/>
              </w:rPr>
            </w:pPr>
            <w:r>
              <w:rPr>
                <w:rFonts w:ascii="Times New Roman" w:hAnsi="Times New Roman"/>
                <w:sz w:val="28"/>
                <w:szCs w:val="28"/>
              </w:rPr>
              <w:t>участники</w:t>
            </w:r>
          </w:p>
        </w:tc>
      </w:tr>
    </w:tbl>
    <w:p w:rsidR="008A6ACB" w:rsidRPr="0003508E"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8A6ACB" w:rsidRDefault="008A6ACB" w:rsidP="008A6ACB">
      <w:pPr>
        <w:spacing w:line="360" w:lineRule="auto"/>
        <w:ind w:firstLine="709"/>
        <w:rPr>
          <w:rFonts w:ascii="Times New Roman" w:hAnsi="Times New Roman"/>
          <w:sz w:val="28"/>
          <w:szCs w:val="28"/>
        </w:rPr>
      </w:pPr>
    </w:p>
    <w:p w:rsidR="00CE4F4C" w:rsidRDefault="00CE4F4C" w:rsidP="008A6ACB">
      <w:pPr>
        <w:spacing w:line="360" w:lineRule="auto"/>
        <w:ind w:firstLine="709"/>
        <w:rPr>
          <w:rFonts w:ascii="Times New Roman" w:hAnsi="Times New Roman"/>
          <w:sz w:val="28"/>
          <w:szCs w:val="28"/>
        </w:rPr>
      </w:pPr>
    </w:p>
    <w:p w:rsidR="008A6ACB" w:rsidRDefault="008A6ACB" w:rsidP="00113633">
      <w:pP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p>
    <w:p w:rsidR="008A6ACB" w:rsidRDefault="008A6ACB" w:rsidP="008A6ACB">
      <w:pPr>
        <w:jc w:val="center"/>
        <w:rPr>
          <w:rFonts w:ascii="Times New Roman" w:hAnsi="Times New Roman"/>
          <w:b/>
          <w:color w:val="17365D"/>
          <w:sz w:val="36"/>
          <w:szCs w:val="36"/>
        </w:rPr>
      </w:pPr>
      <w:r>
        <w:rPr>
          <w:rFonts w:ascii="Times New Roman" w:hAnsi="Times New Roman"/>
          <w:b/>
          <w:color w:val="17365D"/>
          <w:sz w:val="36"/>
          <w:szCs w:val="36"/>
        </w:rPr>
        <w:lastRenderedPageBreak/>
        <w:t>10. Организация дополнительных платных услуг</w:t>
      </w:r>
    </w:p>
    <w:p w:rsidR="008A6ACB" w:rsidRPr="00EE4B3A" w:rsidRDefault="008A6ACB" w:rsidP="008A6ACB">
      <w:pPr>
        <w:jc w:val="center"/>
        <w:rPr>
          <w:rFonts w:ascii="Times New Roman" w:hAnsi="Times New Roman"/>
          <w:b/>
          <w:color w:val="17365D"/>
          <w:sz w:val="28"/>
          <w:szCs w:val="28"/>
        </w:rPr>
      </w:pPr>
    </w:p>
    <w:p w:rsidR="008A6ACB" w:rsidRPr="00EE4B3A" w:rsidRDefault="00113633" w:rsidP="008A6ACB">
      <w:pPr>
        <w:pStyle w:val="ad"/>
        <w:spacing w:after="0" w:line="360" w:lineRule="auto"/>
        <w:ind w:left="0" w:firstLine="709"/>
        <w:jc w:val="both"/>
        <w:rPr>
          <w:rFonts w:ascii="Times New Roman" w:hAnsi="Times New Roman"/>
          <w:bCs/>
          <w:sz w:val="28"/>
          <w:szCs w:val="28"/>
        </w:rPr>
      </w:pPr>
      <w:r>
        <w:rPr>
          <w:rFonts w:ascii="Times New Roman" w:hAnsi="Times New Roman"/>
          <w:bCs/>
          <w:sz w:val="28"/>
          <w:szCs w:val="28"/>
        </w:rPr>
        <w:t>В течение 2017</w:t>
      </w:r>
      <w:r w:rsidR="008A6ACB">
        <w:rPr>
          <w:rFonts w:ascii="Times New Roman" w:hAnsi="Times New Roman"/>
          <w:bCs/>
          <w:sz w:val="28"/>
          <w:szCs w:val="28"/>
        </w:rPr>
        <w:t xml:space="preserve"> -20</w:t>
      </w:r>
      <w:r>
        <w:rPr>
          <w:rFonts w:ascii="Times New Roman" w:hAnsi="Times New Roman"/>
          <w:bCs/>
          <w:sz w:val="28"/>
          <w:szCs w:val="28"/>
        </w:rPr>
        <w:t>18</w:t>
      </w:r>
      <w:r w:rsidR="008A6ACB" w:rsidRPr="00EE4B3A">
        <w:rPr>
          <w:rFonts w:ascii="Times New Roman" w:hAnsi="Times New Roman"/>
          <w:bCs/>
          <w:sz w:val="28"/>
          <w:szCs w:val="28"/>
        </w:rPr>
        <w:t xml:space="preserve"> учебного года велась работа по реализации на платной основе следующих дополнительных </w:t>
      </w:r>
      <w:proofErr w:type="spellStart"/>
      <w:r w:rsidR="008A6ACB" w:rsidRPr="00EE4B3A">
        <w:rPr>
          <w:rFonts w:ascii="Times New Roman" w:hAnsi="Times New Roman"/>
          <w:bCs/>
          <w:sz w:val="28"/>
          <w:szCs w:val="28"/>
        </w:rPr>
        <w:t>общеразвивающих</w:t>
      </w:r>
      <w:proofErr w:type="spellEnd"/>
      <w:r w:rsidR="008A6ACB" w:rsidRPr="00EE4B3A">
        <w:rPr>
          <w:rFonts w:ascii="Times New Roman" w:hAnsi="Times New Roman"/>
          <w:bCs/>
          <w:sz w:val="28"/>
          <w:szCs w:val="28"/>
        </w:rPr>
        <w:t xml:space="preserve">  программ: </w:t>
      </w:r>
    </w:p>
    <w:tbl>
      <w:tblPr>
        <w:tblW w:w="9826" w:type="dxa"/>
        <w:tblCellSpacing w:w="5"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5" w:type="dxa"/>
          <w:right w:w="75" w:type="dxa"/>
        </w:tblCellMar>
        <w:tblLook w:val="0000"/>
      </w:tblPr>
      <w:tblGrid>
        <w:gridCol w:w="9826"/>
      </w:tblGrid>
      <w:tr w:rsidR="008A6ACB" w:rsidRPr="00EE4B3A" w:rsidTr="007A7D5E">
        <w:trPr>
          <w:cantSplit/>
          <w:trHeight w:val="957"/>
          <w:tblCellSpacing w:w="5" w:type="nil"/>
        </w:trPr>
        <w:tc>
          <w:tcPr>
            <w:tcW w:w="9826" w:type="dxa"/>
          </w:tcPr>
          <w:p w:rsidR="008A6ACB" w:rsidRPr="00EE4B3A" w:rsidRDefault="008A6ACB" w:rsidP="007A7D5E">
            <w:pPr>
              <w:pStyle w:val="ConsPlusCell"/>
              <w:widowControl/>
              <w:spacing w:line="360" w:lineRule="auto"/>
              <w:rPr>
                <w:rFonts w:ascii="Times New Roman" w:hAnsi="Times New Roman" w:cs="Times New Roman"/>
                <w:sz w:val="28"/>
                <w:szCs w:val="28"/>
              </w:rPr>
            </w:pPr>
            <w:r w:rsidRPr="00EE4B3A">
              <w:rPr>
                <w:rFonts w:ascii="Times New Roman" w:hAnsi="Times New Roman" w:cs="Times New Roman"/>
                <w:sz w:val="28"/>
                <w:szCs w:val="28"/>
              </w:rPr>
              <w:t xml:space="preserve">1.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дошкольного возраста по </w:t>
            </w:r>
            <w:proofErr w:type="spellStart"/>
            <w:r w:rsidRPr="00EE4B3A">
              <w:rPr>
                <w:rFonts w:ascii="Times New Roman" w:hAnsi="Times New Roman" w:cs="Times New Roman"/>
                <w:sz w:val="28"/>
                <w:szCs w:val="28"/>
              </w:rPr>
              <w:t>аквааэробике</w:t>
            </w:r>
            <w:proofErr w:type="spellEnd"/>
            <w:r w:rsidRPr="00EE4B3A">
              <w:rPr>
                <w:rFonts w:ascii="Times New Roman" w:hAnsi="Times New Roman" w:cs="Times New Roman"/>
                <w:sz w:val="28"/>
                <w:szCs w:val="28"/>
              </w:rPr>
              <w:t xml:space="preserve">  «Морские звездочки».</w:t>
            </w:r>
          </w:p>
        </w:tc>
      </w:tr>
      <w:tr w:rsidR="008A6ACB" w:rsidRPr="00EE4B3A" w:rsidTr="007A7D5E">
        <w:trPr>
          <w:cantSplit/>
          <w:trHeight w:val="964"/>
          <w:tblCellSpacing w:w="5" w:type="nil"/>
        </w:trPr>
        <w:tc>
          <w:tcPr>
            <w:tcW w:w="9826" w:type="dxa"/>
          </w:tcPr>
          <w:p w:rsidR="008A6ACB" w:rsidRPr="00EE4B3A" w:rsidRDefault="008A6ACB" w:rsidP="007A7D5E">
            <w:pPr>
              <w:pStyle w:val="ConsPlusCell"/>
              <w:widowControl/>
              <w:spacing w:line="360" w:lineRule="auto"/>
              <w:rPr>
                <w:rFonts w:ascii="Times New Roman" w:hAnsi="Times New Roman" w:cs="Times New Roman"/>
                <w:sz w:val="28"/>
                <w:szCs w:val="28"/>
              </w:rPr>
            </w:pPr>
            <w:r w:rsidRPr="00EE4B3A">
              <w:rPr>
                <w:rFonts w:ascii="Times New Roman" w:hAnsi="Times New Roman" w:cs="Times New Roman"/>
                <w:sz w:val="28"/>
                <w:szCs w:val="28"/>
              </w:rPr>
              <w:t xml:space="preserve">2.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дошкольного возраста  художественно-эстетической направленности  «Юные волшебники».</w:t>
            </w:r>
          </w:p>
        </w:tc>
      </w:tr>
      <w:tr w:rsidR="008A6ACB" w:rsidRPr="00EE4B3A" w:rsidTr="007A7D5E">
        <w:trPr>
          <w:cantSplit/>
          <w:trHeight w:val="943"/>
          <w:tblCellSpacing w:w="5" w:type="nil"/>
        </w:trPr>
        <w:tc>
          <w:tcPr>
            <w:tcW w:w="9826" w:type="dxa"/>
          </w:tcPr>
          <w:p w:rsidR="008A6ACB" w:rsidRPr="00EE4B3A" w:rsidRDefault="008A6ACB" w:rsidP="007A7D5E">
            <w:pPr>
              <w:pStyle w:val="ConsPlusCell"/>
              <w:widowControl/>
              <w:spacing w:line="360" w:lineRule="auto"/>
              <w:rPr>
                <w:rFonts w:ascii="Times New Roman" w:hAnsi="Times New Roman" w:cs="Times New Roman"/>
                <w:sz w:val="28"/>
                <w:szCs w:val="28"/>
              </w:rPr>
            </w:pPr>
            <w:r w:rsidRPr="00EE4B3A">
              <w:rPr>
                <w:rFonts w:ascii="Times New Roman" w:hAnsi="Times New Roman" w:cs="Times New Roman"/>
                <w:sz w:val="28"/>
                <w:szCs w:val="28"/>
              </w:rPr>
              <w:t xml:space="preserve">3.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среднего и старшего дошкольного возраста   «Веселый язычок».</w:t>
            </w:r>
          </w:p>
        </w:tc>
      </w:tr>
      <w:tr w:rsidR="008A6ACB" w:rsidRPr="00EE4B3A" w:rsidTr="007A7D5E">
        <w:trPr>
          <w:cantSplit/>
          <w:trHeight w:val="943"/>
          <w:tblCellSpacing w:w="5" w:type="nil"/>
        </w:trPr>
        <w:tc>
          <w:tcPr>
            <w:tcW w:w="9826" w:type="dxa"/>
          </w:tcPr>
          <w:p w:rsidR="008A6ACB" w:rsidRPr="00EE4B3A" w:rsidRDefault="008A6ACB" w:rsidP="007A7D5E">
            <w:pPr>
              <w:pStyle w:val="ConsPlusCell"/>
              <w:widowControl/>
              <w:spacing w:line="360" w:lineRule="auto"/>
              <w:rPr>
                <w:rFonts w:ascii="Times New Roman" w:hAnsi="Times New Roman" w:cs="Times New Roman"/>
                <w:sz w:val="28"/>
                <w:szCs w:val="28"/>
              </w:rPr>
            </w:pPr>
            <w:r w:rsidRPr="00EE4B3A">
              <w:rPr>
                <w:rFonts w:ascii="Times New Roman" w:hAnsi="Times New Roman" w:cs="Times New Roman"/>
                <w:sz w:val="28"/>
                <w:szCs w:val="28"/>
              </w:rPr>
              <w:t xml:space="preserve">4.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дошкольного возраста по хореографии «Изюминка».</w:t>
            </w:r>
          </w:p>
        </w:tc>
      </w:tr>
      <w:tr w:rsidR="008A6ACB" w:rsidRPr="00EE4B3A" w:rsidTr="007A7D5E">
        <w:trPr>
          <w:cantSplit/>
          <w:trHeight w:val="1414"/>
          <w:tblCellSpacing w:w="5" w:type="nil"/>
        </w:trPr>
        <w:tc>
          <w:tcPr>
            <w:tcW w:w="9826" w:type="dxa"/>
          </w:tcPr>
          <w:p w:rsidR="008A6ACB" w:rsidRPr="00EE4B3A" w:rsidRDefault="008A6ACB" w:rsidP="007A7D5E">
            <w:pPr>
              <w:pStyle w:val="ConsPlusCell"/>
              <w:widowControl/>
              <w:spacing w:line="360" w:lineRule="auto"/>
              <w:rPr>
                <w:rFonts w:ascii="Times New Roman" w:hAnsi="Times New Roman" w:cs="Times New Roman"/>
                <w:sz w:val="28"/>
                <w:szCs w:val="28"/>
              </w:rPr>
            </w:pPr>
            <w:r w:rsidRPr="00EE4B3A">
              <w:rPr>
                <w:rFonts w:ascii="Times New Roman" w:hAnsi="Times New Roman" w:cs="Times New Roman"/>
                <w:sz w:val="28"/>
                <w:szCs w:val="28"/>
              </w:rPr>
              <w:t xml:space="preserve">5.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среднего и старшего дошкольного возраста  по подготовке руки к письму  «Умные пальчики»</w:t>
            </w:r>
            <w:proofErr w:type="gramStart"/>
            <w:r w:rsidRPr="00EE4B3A">
              <w:rPr>
                <w:rFonts w:ascii="Times New Roman" w:hAnsi="Times New Roman" w:cs="Times New Roman"/>
                <w:sz w:val="28"/>
                <w:szCs w:val="28"/>
              </w:rPr>
              <w:t xml:space="preserve"> .</w:t>
            </w:r>
            <w:proofErr w:type="gramEnd"/>
          </w:p>
        </w:tc>
      </w:tr>
      <w:tr w:rsidR="008A6ACB" w:rsidRPr="00EE4B3A" w:rsidTr="007A7D5E">
        <w:trPr>
          <w:cantSplit/>
          <w:trHeight w:val="1414"/>
          <w:tblCellSpacing w:w="5" w:type="nil"/>
        </w:trPr>
        <w:tc>
          <w:tcPr>
            <w:tcW w:w="9826" w:type="dxa"/>
          </w:tcPr>
          <w:p w:rsidR="008A6ACB" w:rsidRPr="00EE4B3A" w:rsidRDefault="008A6ACB" w:rsidP="007A7D5E">
            <w:pPr>
              <w:pStyle w:val="ConsPlusCell"/>
              <w:widowControl/>
              <w:spacing w:line="360" w:lineRule="auto"/>
              <w:rPr>
                <w:rFonts w:ascii="Times New Roman" w:hAnsi="Times New Roman" w:cs="Times New Roman"/>
                <w:sz w:val="28"/>
                <w:szCs w:val="28"/>
              </w:rPr>
            </w:pPr>
            <w:r w:rsidRPr="00EE4B3A">
              <w:rPr>
                <w:rFonts w:ascii="Times New Roman" w:hAnsi="Times New Roman" w:cs="Times New Roman"/>
                <w:sz w:val="28"/>
                <w:szCs w:val="28"/>
              </w:rPr>
              <w:t xml:space="preserve">6.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старшего дошкольного возраста  по обучению игре в шахматы «Ход конем».</w:t>
            </w:r>
          </w:p>
          <w:p w:rsidR="00113633" w:rsidRPr="00EE4B3A" w:rsidRDefault="00113633" w:rsidP="00113633">
            <w:pPr>
              <w:pStyle w:val="ConsPlusCell"/>
              <w:widowControl/>
              <w:spacing w:line="360" w:lineRule="auto"/>
              <w:rPr>
                <w:rFonts w:ascii="Times New Roman" w:hAnsi="Times New Roman" w:cs="Times New Roman"/>
                <w:sz w:val="28"/>
                <w:szCs w:val="28"/>
              </w:rPr>
            </w:pPr>
            <w:r>
              <w:rPr>
                <w:rFonts w:ascii="Times New Roman" w:hAnsi="Times New Roman" w:cs="Times New Roman"/>
                <w:sz w:val="28"/>
                <w:szCs w:val="28"/>
              </w:rPr>
              <w:t>7</w:t>
            </w:r>
            <w:r w:rsidRPr="00EE4B3A">
              <w:rPr>
                <w:rFonts w:ascii="Times New Roman" w:hAnsi="Times New Roman" w:cs="Times New Roman"/>
                <w:sz w:val="28"/>
                <w:szCs w:val="28"/>
              </w:rPr>
              <w:t xml:space="preserve">. 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старшего дошкольного возраста  по обучению игре </w:t>
            </w:r>
            <w:r>
              <w:rPr>
                <w:rFonts w:ascii="Times New Roman" w:hAnsi="Times New Roman" w:cs="Times New Roman"/>
                <w:sz w:val="28"/>
                <w:szCs w:val="28"/>
              </w:rPr>
              <w:t>на фортепиано</w:t>
            </w:r>
            <w:r w:rsidRPr="00EE4B3A">
              <w:rPr>
                <w:rFonts w:ascii="Times New Roman" w:hAnsi="Times New Roman" w:cs="Times New Roman"/>
                <w:sz w:val="28"/>
                <w:szCs w:val="28"/>
              </w:rPr>
              <w:t xml:space="preserve"> </w:t>
            </w:r>
          </w:p>
          <w:p w:rsidR="008A6ACB" w:rsidRDefault="00113633" w:rsidP="00113633">
            <w:pPr>
              <w:pStyle w:val="ConsPlusCell"/>
              <w:widowControl/>
              <w:spacing w:line="360" w:lineRule="auto"/>
              <w:rPr>
                <w:rFonts w:ascii="Times New Roman" w:hAnsi="Times New Roman" w:cs="Times New Roman"/>
                <w:sz w:val="28"/>
                <w:szCs w:val="28"/>
              </w:rPr>
            </w:pPr>
            <w:r>
              <w:rPr>
                <w:rFonts w:ascii="Times New Roman" w:hAnsi="Times New Roman" w:cs="Times New Roman"/>
                <w:sz w:val="28"/>
                <w:szCs w:val="28"/>
              </w:rPr>
              <w:t xml:space="preserve">8. </w:t>
            </w:r>
            <w:r w:rsidRPr="00EE4B3A">
              <w:rPr>
                <w:rFonts w:ascii="Times New Roman" w:hAnsi="Times New Roman" w:cs="Times New Roman"/>
                <w:sz w:val="28"/>
                <w:szCs w:val="28"/>
              </w:rPr>
              <w:t xml:space="preserve">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дошкольного возраста  по обучению </w:t>
            </w:r>
            <w:r>
              <w:rPr>
                <w:rFonts w:ascii="Times New Roman" w:hAnsi="Times New Roman" w:cs="Times New Roman"/>
                <w:sz w:val="28"/>
                <w:szCs w:val="28"/>
              </w:rPr>
              <w:t>вокалу</w:t>
            </w:r>
          </w:p>
          <w:p w:rsidR="00113633" w:rsidRPr="00EE4B3A" w:rsidRDefault="00113633" w:rsidP="00113633">
            <w:pPr>
              <w:pStyle w:val="ConsPlusCell"/>
              <w:widowControl/>
              <w:spacing w:line="360" w:lineRule="auto"/>
              <w:rPr>
                <w:rFonts w:ascii="Times New Roman" w:hAnsi="Times New Roman" w:cs="Times New Roman"/>
                <w:sz w:val="28"/>
                <w:szCs w:val="28"/>
              </w:rPr>
            </w:pPr>
            <w:r>
              <w:rPr>
                <w:rFonts w:ascii="Times New Roman" w:hAnsi="Times New Roman" w:cs="Times New Roman"/>
                <w:sz w:val="28"/>
                <w:szCs w:val="28"/>
              </w:rPr>
              <w:t xml:space="preserve">9. </w:t>
            </w:r>
            <w:r w:rsidRPr="00EE4B3A">
              <w:rPr>
                <w:rFonts w:ascii="Times New Roman" w:hAnsi="Times New Roman" w:cs="Times New Roman"/>
                <w:sz w:val="28"/>
                <w:szCs w:val="28"/>
              </w:rPr>
              <w:t xml:space="preserve">Дополнительная </w:t>
            </w:r>
            <w:proofErr w:type="spellStart"/>
            <w:r w:rsidRPr="00EE4B3A">
              <w:rPr>
                <w:rFonts w:ascii="Times New Roman" w:hAnsi="Times New Roman" w:cs="Times New Roman"/>
                <w:sz w:val="28"/>
                <w:szCs w:val="28"/>
              </w:rPr>
              <w:t>общеразвивающая</w:t>
            </w:r>
            <w:proofErr w:type="spellEnd"/>
            <w:r w:rsidRPr="00EE4B3A">
              <w:rPr>
                <w:rFonts w:ascii="Times New Roman" w:hAnsi="Times New Roman" w:cs="Times New Roman"/>
                <w:sz w:val="28"/>
                <w:szCs w:val="28"/>
              </w:rPr>
              <w:t xml:space="preserve">  программа  для детей дошкольного возраста  по </w:t>
            </w:r>
            <w:r>
              <w:rPr>
                <w:rFonts w:ascii="Times New Roman" w:hAnsi="Times New Roman" w:cs="Times New Roman"/>
                <w:sz w:val="28"/>
                <w:szCs w:val="28"/>
              </w:rPr>
              <w:t>ручному</w:t>
            </w:r>
            <w:r w:rsidRPr="00EE4B3A">
              <w:rPr>
                <w:rFonts w:ascii="Times New Roman" w:hAnsi="Times New Roman" w:cs="Times New Roman"/>
                <w:sz w:val="28"/>
                <w:szCs w:val="28"/>
              </w:rPr>
              <w:t xml:space="preserve"> </w:t>
            </w:r>
            <w:r>
              <w:rPr>
                <w:rFonts w:ascii="Times New Roman" w:hAnsi="Times New Roman" w:cs="Times New Roman"/>
                <w:sz w:val="28"/>
                <w:szCs w:val="28"/>
              </w:rPr>
              <w:t>труду «</w:t>
            </w:r>
            <w:proofErr w:type="spellStart"/>
            <w:r>
              <w:rPr>
                <w:rFonts w:ascii="Times New Roman" w:hAnsi="Times New Roman" w:cs="Times New Roman"/>
                <w:sz w:val="28"/>
                <w:szCs w:val="28"/>
              </w:rPr>
              <w:t>Мастерилочка</w:t>
            </w:r>
            <w:proofErr w:type="spellEnd"/>
            <w:r>
              <w:rPr>
                <w:rFonts w:ascii="Times New Roman" w:hAnsi="Times New Roman" w:cs="Times New Roman"/>
                <w:sz w:val="28"/>
                <w:szCs w:val="28"/>
              </w:rPr>
              <w:t>»</w:t>
            </w:r>
          </w:p>
        </w:tc>
      </w:tr>
    </w:tbl>
    <w:p w:rsidR="008A6ACB" w:rsidRPr="00EE4B3A" w:rsidRDefault="008A6ACB" w:rsidP="008A6ACB">
      <w:pPr>
        <w:spacing w:line="360" w:lineRule="auto"/>
        <w:jc w:val="center"/>
        <w:rPr>
          <w:rFonts w:ascii="Times New Roman" w:hAnsi="Times New Roman"/>
          <w:b/>
          <w:color w:val="17365D"/>
          <w:sz w:val="28"/>
          <w:szCs w:val="28"/>
        </w:rPr>
      </w:pPr>
    </w:p>
    <w:p w:rsidR="008A6ACB" w:rsidRDefault="008A6ACB" w:rsidP="008A6ACB">
      <w:pPr>
        <w:spacing w:line="360" w:lineRule="auto"/>
        <w:jc w:val="center"/>
        <w:rPr>
          <w:rFonts w:ascii="Times New Roman" w:hAnsi="Times New Roman"/>
          <w:b/>
          <w:color w:val="17365D"/>
          <w:sz w:val="28"/>
          <w:szCs w:val="28"/>
        </w:rPr>
      </w:pPr>
    </w:p>
    <w:p w:rsidR="008A6ACB" w:rsidRDefault="008A6ACB" w:rsidP="008A6ACB">
      <w:pPr>
        <w:spacing w:line="360" w:lineRule="auto"/>
        <w:jc w:val="center"/>
        <w:rPr>
          <w:rFonts w:ascii="Times New Roman" w:hAnsi="Times New Roman"/>
          <w:b/>
          <w:color w:val="17365D"/>
          <w:sz w:val="28"/>
          <w:szCs w:val="28"/>
        </w:rPr>
      </w:pPr>
    </w:p>
    <w:p w:rsidR="008A6ACB" w:rsidRDefault="008A6ACB" w:rsidP="008A6ACB">
      <w:pPr>
        <w:spacing w:line="360" w:lineRule="auto"/>
        <w:jc w:val="center"/>
        <w:rPr>
          <w:rFonts w:ascii="Times New Roman" w:hAnsi="Times New Roman"/>
          <w:b/>
          <w:color w:val="17365D"/>
          <w:sz w:val="28"/>
          <w:szCs w:val="28"/>
        </w:rPr>
      </w:pPr>
    </w:p>
    <w:p w:rsidR="008A6ACB" w:rsidRDefault="008A6ACB" w:rsidP="008A6ACB">
      <w:pPr>
        <w:spacing w:line="360" w:lineRule="auto"/>
        <w:jc w:val="center"/>
        <w:rPr>
          <w:rFonts w:ascii="Times New Roman" w:hAnsi="Times New Roman"/>
          <w:b/>
          <w:color w:val="17365D"/>
          <w:sz w:val="28"/>
          <w:szCs w:val="28"/>
        </w:rPr>
      </w:pPr>
    </w:p>
    <w:p w:rsidR="008A6ACB" w:rsidRPr="008B5FFB" w:rsidRDefault="008A6ACB" w:rsidP="00113633">
      <w:pPr>
        <w:jc w:val="left"/>
        <w:rPr>
          <w:rFonts w:ascii="Times New Roman" w:hAnsi="Times New Roman"/>
          <w:sz w:val="28"/>
          <w:szCs w:val="28"/>
        </w:rPr>
      </w:pPr>
    </w:p>
    <w:p w:rsidR="008A6ACB" w:rsidRDefault="00113633" w:rsidP="008A6ACB">
      <w:pPr>
        <w:jc w:val="center"/>
        <w:rPr>
          <w:rFonts w:ascii="Times New Roman" w:hAnsi="Times New Roman"/>
          <w:b/>
          <w:color w:val="17365D"/>
          <w:sz w:val="36"/>
          <w:szCs w:val="36"/>
        </w:rPr>
      </w:pPr>
      <w:r>
        <w:rPr>
          <w:rFonts w:ascii="Times New Roman" w:hAnsi="Times New Roman"/>
          <w:b/>
          <w:color w:val="17365D"/>
          <w:sz w:val="36"/>
          <w:szCs w:val="36"/>
        </w:rPr>
        <w:lastRenderedPageBreak/>
        <w:t>11</w:t>
      </w:r>
      <w:r w:rsidR="008A6ACB" w:rsidRPr="00880069">
        <w:rPr>
          <w:rFonts w:ascii="Times New Roman" w:hAnsi="Times New Roman"/>
          <w:b/>
          <w:color w:val="17365D"/>
          <w:sz w:val="36"/>
          <w:szCs w:val="36"/>
        </w:rPr>
        <w:t xml:space="preserve">.Финансовые ресурсы Учреждения </w:t>
      </w:r>
      <w:r w:rsidR="008A6ACB">
        <w:rPr>
          <w:rFonts w:ascii="Times New Roman" w:hAnsi="Times New Roman"/>
          <w:b/>
          <w:color w:val="17365D"/>
          <w:sz w:val="36"/>
          <w:szCs w:val="36"/>
        </w:rPr>
        <w:t xml:space="preserve"> и их </w:t>
      </w:r>
      <w:r w:rsidR="008A6ACB" w:rsidRPr="00880069">
        <w:rPr>
          <w:rFonts w:ascii="Times New Roman" w:hAnsi="Times New Roman"/>
          <w:b/>
          <w:color w:val="17365D"/>
          <w:sz w:val="36"/>
          <w:szCs w:val="36"/>
        </w:rPr>
        <w:t>использование</w:t>
      </w:r>
    </w:p>
    <w:p w:rsidR="008A6ACB" w:rsidRPr="00D67BD1" w:rsidRDefault="008A6ACB" w:rsidP="008A6ACB">
      <w:pPr>
        <w:ind w:firstLine="709"/>
        <w:rPr>
          <w:rFonts w:ascii="Times New Roman" w:hAnsi="Times New Roman"/>
          <w:color w:val="FF0000"/>
          <w:sz w:val="28"/>
          <w:szCs w:val="28"/>
        </w:rPr>
      </w:pPr>
    </w:p>
    <w:p w:rsidR="008A6ACB" w:rsidRDefault="008A6ACB" w:rsidP="008A6ACB">
      <w:pPr>
        <w:widowControl w:val="0"/>
        <w:shd w:val="clear" w:color="auto" w:fill="FFFFFF"/>
        <w:autoSpaceDE w:val="0"/>
        <w:autoSpaceDN w:val="0"/>
        <w:adjustRightInd w:val="0"/>
        <w:spacing w:line="360" w:lineRule="auto"/>
        <w:ind w:firstLine="709"/>
        <w:rPr>
          <w:rFonts w:ascii="Times New Roman" w:hAnsi="Times New Roman"/>
          <w:sz w:val="28"/>
          <w:szCs w:val="28"/>
        </w:rPr>
      </w:pPr>
      <w:r w:rsidRPr="0067633F">
        <w:rPr>
          <w:rFonts w:ascii="Times New Roman" w:hAnsi="Times New Roman"/>
          <w:sz w:val="28"/>
          <w:szCs w:val="28"/>
        </w:rPr>
        <w:t>Источниками формирования имущества и финанси</w:t>
      </w:r>
      <w:r>
        <w:rPr>
          <w:rFonts w:ascii="Times New Roman" w:hAnsi="Times New Roman"/>
          <w:sz w:val="28"/>
          <w:szCs w:val="28"/>
        </w:rPr>
        <w:t>рования деятельности  Учреждения  являются:</w:t>
      </w:r>
    </w:p>
    <w:p w:rsidR="008A6ACB" w:rsidRDefault="008A6ACB" w:rsidP="008A6ACB">
      <w:pPr>
        <w:widowControl w:val="0"/>
        <w:shd w:val="clear" w:color="auto" w:fill="FFFFFF"/>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1. Средства муниципального бюджета, выделяемые в соответствии с утвержденной сметой доходов и расходов;</w:t>
      </w:r>
    </w:p>
    <w:p w:rsidR="008A6ACB" w:rsidRDefault="008A6ACB" w:rsidP="008A6ACB">
      <w:pPr>
        <w:widowControl w:val="0"/>
        <w:shd w:val="clear" w:color="auto" w:fill="FFFFFF"/>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2. Добровольные пожертвования и целевые взносы юридических и физических лиц, в том числе иностранных граждан и (или) иностранных юридических лиц;</w:t>
      </w:r>
    </w:p>
    <w:p w:rsidR="008A6ACB" w:rsidRDefault="008A6ACB" w:rsidP="008A6ACB">
      <w:pPr>
        <w:widowControl w:val="0"/>
        <w:shd w:val="clear" w:color="auto" w:fill="FFFFFF"/>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3. Родительская плата;</w:t>
      </w:r>
    </w:p>
    <w:p w:rsidR="008A6ACB" w:rsidRPr="00552CA6" w:rsidRDefault="008A6ACB" w:rsidP="008A6ACB">
      <w:pPr>
        <w:widowControl w:val="0"/>
        <w:shd w:val="clear" w:color="auto" w:fill="FFFFFF"/>
        <w:autoSpaceDE w:val="0"/>
        <w:autoSpaceDN w:val="0"/>
        <w:adjustRightInd w:val="0"/>
        <w:spacing w:line="360" w:lineRule="auto"/>
        <w:ind w:firstLine="709"/>
        <w:rPr>
          <w:rFonts w:ascii="Times New Roman" w:hAnsi="Times New Roman"/>
          <w:sz w:val="28"/>
          <w:szCs w:val="28"/>
        </w:rPr>
      </w:pPr>
      <w:r>
        <w:rPr>
          <w:rFonts w:ascii="Times New Roman" w:hAnsi="Times New Roman"/>
          <w:sz w:val="28"/>
          <w:szCs w:val="28"/>
        </w:rPr>
        <w:t>4. Другие источники финансирования в соответствии с законодательством Российской Федерации.</w:t>
      </w:r>
    </w:p>
    <w:p w:rsidR="008A6ACB" w:rsidRDefault="008A6ACB" w:rsidP="00A30B0E">
      <w:pPr>
        <w:jc w:val="center"/>
        <w:rPr>
          <w:rFonts w:ascii="Times New Roman" w:hAnsi="Times New Roman"/>
          <w:i/>
          <w:sz w:val="16"/>
          <w:szCs w:val="16"/>
        </w:rPr>
      </w:pPr>
      <w:r>
        <w:rPr>
          <w:rFonts w:ascii="Times New Roman" w:hAnsi="Times New Roman"/>
          <w:i/>
          <w:sz w:val="28"/>
          <w:szCs w:val="28"/>
        </w:rPr>
        <w:t xml:space="preserve">                                                                                                 Таблица № 18</w:t>
      </w:r>
    </w:p>
    <w:p w:rsidR="00A30B0E" w:rsidRPr="00A30B0E" w:rsidRDefault="00A30B0E" w:rsidP="00A30B0E">
      <w:pPr>
        <w:jc w:val="center"/>
        <w:rPr>
          <w:rFonts w:ascii="Times New Roman" w:hAnsi="Times New Roman"/>
          <w:i/>
          <w:sz w:val="16"/>
          <w:szCs w:val="16"/>
        </w:rPr>
      </w:pPr>
    </w:p>
    <w:p w:rsidR="008A6ACB" w:rsidRDefault="008A6ACB" w:rsidP="00A30B0E">
      <w:pPr>
        <w:jc w:val="center"/>
        <w:rPr>
          <w:rFonts w:ascii="Times New Roman" w:hAnsi="Times New Roman"/>
          <w:b/>
          <w:sz w:val="16"/>
          <w:szCs w:val="16"/>
        </w:rPr>
      </w:pPr>
      <w:r w:rsidRPr="00A079A7">
        <w:rPr>
          <w:rFonts w:ascii="Times New Roman" w:hAnsi="Times New Roman"/>
          <w:b/>
          <w:sz w:val="28"/>
          <w:szCs w:val="28"/>
        </w:rPr>
        <w:t>Внебюджетная фин</w:t>
      </w:r>
      <w:r>
        <w:rPr>
          <w:rFonts w:ascii="Times New Roman" w:hAnsi="Times New Roman"/>
          <w:b/>
          <w:sz w:val="28"/>
          <w:szCs w:val="28"/>
        </w:rPr>
        <w:t xml:space="preserve">ансовая деятельность </w:t>
      </w:r>
      <w:r w:rsidR="00C134AB">
        <w:rPr>
          <w:rFonts w:ascii="Times New Roman" w:hAnsi="Times New Roman"/>
          <w:b/>
          <w:sz w:val="28"/>
          <w:szCs w:val="28"/>
        </w:rPr>
        <w:t>с 01.06</w:t>
      </w:r>
      <w:r w:rsidRPr="002905D8">
        <w:rPr>
          <w:rFonts w:ascii="Times New Roman" w:hAnsi="Times New Roman"/>
          <w:b/>
          <w:sz w:val="28"/>
          <w:szCs w:val="28"/>
        </w:rPr>
        <w:t>.</w:t>
      </w:r>
      <w:r w:rsidR="00C134AB">
        <w:rPr>
          <w:rFonts w:ascii="Times New Roman" w:hAnsi="Times New Roman"/>
          <w:b/>
          <w:sz w:val="28"/>
          <w:szCs w:val="28"/>
        </w:rPr>
        <w:t>2017</w:t>
      </w:r>
      <w:r w:rsidRPr="002905D8">
        <w:rPr>
          <w:rFonts w:ascii="Times New Roman" w:hAnsi="Times New Roman"/>
          <w:b/>
          <w:sz w:val="28"/>
          <w:szCs w:val="28"/>
        </w:rPr>
        <w:t xml:space="preserve"> г.- </w:t>
      </w:r>
      <w:r w:rsidR="00C134AB">
        <w:rPr>
          <w:rFonts w:ascii="Times New Roman" w:hAnsi="Times New Roman"/>
          <w:b/>
          <w:sz w:val="28"/>
          <w:szCs w:val="28"/>
        </w:rPr>
        <w:t>31.05</w:t>
      </w:r>
      <w:r w:rsidR="00113633">
        <w:rPr>
          <w:rFonts w:ascii="Times New Roman" w:hAnsi="Times New Roman"/>
          <w:b/>
          <w:sz w:val="28"/>
          <w:szCs w:val="28"/>
        </w:rPr>
        <w:t>.2018</w:t>
      </w:r>
      <w:r w:rsidRPr="002905D8">
        <w:rPr>
          <w:rFonts w:ascii="Times New Roman" w:hAnsi="Times New Roman"/>
          <w:b/>
          <w:sz w:val="28"/>
          <w:szCs w:val="28"/>
        </w:rPr>
        <w:t xml:space="preserve"> г.</w:t>
      </w:r>
    </w:p>
    <w:p w:rsidR="00A30B0E" w:rsidRPr="00A30B0E" w:rsidRDefault="00A30B0E" w:rsidP="00A30B0E">
      <w:pPr>
        <w:jc w:val="center"/>
        <w:rPr>
          <w:rFonts w:ascii="Times New Roman" w:hAnsi="Times New Roman"/>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1"/>
        <w:gridCol w:w="4253"/>
      </w:tblGrid>
      <w:tr w:rsidR="008A6ACB" w:rsidRPr="00886B43" w:rsidTr="007A7D5E">
        <w:tc>
          <w:tcPr>
            <w:tcW w:w="9464" w:type="dxa"/>
            <w:gridSpan w:val="2"/>
            <w:shd w:val="clear" w:color="auto" w:fill="D6E3BC"/>
          </w:tcPr>
          <w:p w:rsidR="008A6ACB" w:rsidRPr="00D67BD1" w:rsidRDefault="008A6ACB" w:rsidP="0032284D">
            <w:pPr>
              <w:spacing w:line="276" w:lineRule="auto"/>
              <w:jc w:val="center"/>
              <w:rPr>
                <w:rFonts w:ascii="Times New Roman" w:hAnsi="Times New Roman"/>
                <w:b/>
                <w:sz w:val="28"/>
                <w:szCs w:val="28"/>
              </w:rPr>
            </w:pPr>
            <w:r w:rsidRPr="00D67BD1">
              <w:rPr>
                <w:rFonts w:ascii="Times New Roman" w:hAnsi="Times New Roman"/>
                <w:b/>
                <w:sz w:val="28"/>
                <w:szCs w:val="28"/>
              </w:rPr>
              <w:t>Родительская пла</w:t>
            </w:r>
            <w:r>
              <w:rPr>
                <w:rFonts w:ascii="Times New Roman" w:hAnsi="Times New Roman"/>
                <w:b/>
                <w:sz w:val="28"/>
                <w:szCs w:val="28"/>
              </w:rPr>
              <w:t>та</w:t>
            </w:r>
            <w:r w:rsidR="0032284D">
              <w:rPr>
                <w:rFonts w:ascii="Times New Roman" w:hAnsi="Times New Roman"/>
                <w:b/>
                <w:sz w:val="28"/>
                <w:szCs w:val="28"/>
              </w:rPr>
              <w:t xml:space="preserve"> за присмотр и уход</w:t>
            </w:r>
            <w:r>
              <w:rPr>
                <w:rFonts w:ascii="Times New Roman" w:hAnsi="Times New Roman"/>
                <w:b/>
                <w:sz w:val="28"/>
                <w:szCs w:val="28"/>
              </w:rPr>
              <w:t xml:space="preserve"> ребенка в </w:t>
            </w:r>
            <w:proofErr w:type="gramStart"/>
            <w:r>
              <w:rPr>
                <w:rFonts w:ascii="Times New Roman" w:hAnsi="Times New Roman"/>
                <w:b/>
                <w:sz w:val="28"/>
                <w:szCs w:val="28"/>
              </w:rPr>
              <w:t>Учреждении</w:t>
            </w:r>
            <w:proofErr w:type="gramEnd"/>
            <w:r>
              <w:rPr>
                <w:rFonts w:ascii="Times New Roman" w:hAnsi="Times New Roman"/>
                <w:b/>
                <w:sz w:val="28"/>
                <w:szCs w:val="28"/>
              </w:rPr>
              <w:t xml:space="preserve"> и доход от оказания платных услуг</w:t>
            </w:r>
          </w:p>
        </w:tc>
      </w:tr>
      <w:tr w:rsidR="008A6ACB" w:rsidRPr="00886B43" w:rsidTr="007A7D5E">
        <w:tc>
          <w:tcPr>
            <w:tcW w:w="5211" w:type="dxa"/>
            <w:shd w:val="clear" w:color="auto" w:fill="DBE5F1"/>
          </w:tcPr>
          <w:p w:rsidR="008A6ACB" w:rsidRPr="00227DB2" w:rsidRDefault="008A6ACB" w:rsidP="007A7D5E">
            <w:pPr>
              <w:jc w:val="center"/>
              <w:rPr>
                <w:rFonts w:ascii="Times New Roman" w:hAnsi="Times New Roman"/>
                <w:b/>
                <w:sz w:val="28"/>
                <w:szCs w:val="28"/>
              </w:rPr>
            </w:pPr>
            <w:r w:rsidRPr="00227DB2">
              <w:rPr>
                <w:rFonts w:ascii="Times New Roman" w:hAnsi="Times New Roman"/>
                <w:b/>
                <w:sz w:val="28"/>
                <w:szCs w:val="28"/>
              </w:rPr>
              <w:t>Наименование</w:t>
            </w:r>
          </w:p>
        </w:tc>
        <w:tc>
          <w:tcPr>
            <w:tcW w:w="4253" w:type="dxa"/>
            <w:shd w:val="clear" w:color="auto" w:fill="DBE5F1"/>
          </w:tcPr>
          <w:p w:rsidR="008A6ACB" w:rsidRDefault="008A6ACB" w:rsidP="007A7D5E">
            <w:pPr>
              <w:jc w:val="center"/>
              <w:rPr>
                <w:rFonts w:ascii="Times New Roman" w:hAnsi="Times New Roman"/>
                <w:b/>
                <w:sz w:val="28"/>
                <w:szCs w:val="28"/>
              </w:rPr>
            </w:pPr>
            <w:r w:rsidRPr="00227DB2">
              <w:rPr>
                <w:rFonts w:ascii="Times New Roman" w:hAnsi="Times New Roman"/>
                <w:b/>
                <w:sz w:val="28"/>
                <w:szCs w:val="28"/>
              </w:rPr>
              <w:t>Сумма</w:t>
            </w:r>
            <w:r>
              <w:rPr>
                <w:rFonts w:ascii="Times New Roman" w:hAnsi="Times New Roman"/>
                <w:b/>
                <w:sz w:val="28"/>
                <w:szCs w:val="28"/>
              </w:rPr>
              <w:t xml:space="preserve"> </w:t>
            </w:r>
            <w:proofErr w:type="gramStart"/>
            <w:r>
              <w:rPr>
                <w:rFonts w:ascii="Times New Roman" w:hAnsi="Times New Roman"/>
                <w:b/>
                <w:sz w:val="28"/>
                <w:szCs w:val="28"/>
              </w:rPr>
              <w:t xml:space="preserve">( </w:t>
            </w:r>
            <w:proofErr w:type="gramEnd"/>
            <w:r>
              <w:rPr>
                <w:rFonts w:ascii="Times New Roman" w:hAnsi="Times New Roman"/>
                <w:b/>
                <w:sz w:val="28"/>
                <w:szCs w:val="28"/>
              </w:rPr>
              <w:t>в рублях)</w:t>
            </w:r>
          </w:p>
          <w:p w:rsidR="008A6ACB" w:rsidRPr="00227DB2" w:rsidRDefault="008A6ACB" w:rsidP="007A7D5E">
            <w:pPr>
              <w:jc w:val="center"/>
              <w:rPr>
                <w:rFonts w:ascii="Times New Roman" w:hAnsi="Times New Roman"/>
                <w:b/>
                <w:sz w:val="28"/>
                <w:szCs w:val="28"/>
              </w:rPr>
            </w:pPr>
          </w:p>
        </w:tc>
      </w:tr>
      <w:tr w:rsidR="00AC796A" w:rsidRPr="00886B43" w:rsidTr="007A7D5E">
        <w:tc>
          <w:tcPr>
            <w:tcW w:w="5211" w:type="dxa"/>
            <w:shd w:val="clear" w:color="auto" w:fill="DBE5F1"/>
          </w:tcPr>
          <w:p w:rsidR="00AC796A" w:rsidRPr="00227DB2" w:rsidRDefault="00AC796A" w:rsidP="007A7D5E">
            <w:pPr>
              <w:jc w:val="center"/>
              <w:rPr>
                <w:rFonts w:ascii="Times New Roman" w:hAnsi="Times New Roman"/>
                <w:b/>
                <w:sz w:val="28"/>
                <w:szCs w:val="28"/>
              </w:rPr>
            </w:pPr>
            <w:r>
              <w:rPr>
                <w:rFonts w:ascii="Times New Roman" w:hAnsi="Times New Roman"/>
                <w:b/>
                <w:sz w:val="28"/>
                <w:szCs w:val="28"/>
              </w:rPr>
              <w:t>ПРИХОД</w:t>
            </w:r>
          </w:p>
        </w:tc>
        <w:tc>
          <w:tcPr>
            <w:tcW w:w="4253" w:type="dxa"/>
            <w:shd w:val="clear" w:color="auto" w:fill="DBE5F1"/>
          </w:tcPr>
          <w:p w:rsidR="00AC796A" w:rsidRPr="00227DB2" w:rsidRDefault="00AC796A" w:rsidP="007A7D5E">
            <w:pPr>
              <w:jc w:val="center"/>
              <w:rPr>
                <w:rFonts w:ascii="Times New Roman" w:hAnsi="Times New Roman"/>
                <w:b/>
                <w:sz w:val="28"/>
                <w:szCs w:val="28"/>
              </w:rPr>
            </w:pPr>
          </w:p>
        </w:tc>
      </w:tr>
      <w:tr w:rsidR="008A6ACB" w:rsidRPr="00886B43" w:rsidTr="007A7D5E">
        <w:tc>
          <w:tcPr>
            <w:tcW w:w="5211" w:type="dxa"/>
            <w:shd w:val="clear" w:color="auto" w:fill="DBE5F1"/>
          </w:tcPr>
          <w:p w:rsidR="008A6ACB" w:rsidRPr="00D67BD1" w:rsidRDefault="008A6ACB" w:rsidP="007A7D5E">
            <w:pPr>
              <w:spacing w:line="276" w:lineRule="auto"/>
              <w:jc w:val="center"/>
              <w:rPr>
                <w:rFonts w:ascii="Times New Roman" w:hAnsi="Times New Roman"/>
                <w:sz w:val="28"/>
                <w:szCs w:val="28"/>
              </w:rPr>
            </w:pPr>
            <w:r>
              <w:rPr>
                <w:rFonts w:ascii="Times New Roman" w:hAnsi="Times New Roman"/>
                <w:sz w:val="28"/>
                <w:szCs w:val="28"/>
              </w:rPr>
              <w:t>питание</w:t>
            </w:r>
          </w:p>
        </w:tc>
        <w:tc>
          <w:tcPr>
            <w:tcW w:w="4253" w:type="dxa"/>
            <w:shd w:val="clear" w:color="auto" w:fill="DBE5F1"/>
          </w:tcPr>
          <w:p w:rsidR="008A6ACB" w:rsidRPr="00D67BD1" w:rsidRDefault="00814F12" w:rsidP="007A7D5E">
            <w:pPr>
              <w:spacing w:line="276" w:lineRule="auto"/>
              <w:jc w:val="center"/>
              <w:rPr>
                <w:rFonts w:ascii="Times New Roman" w:hAnsi="Times New Roman"/>
                <w:sz w:val="28"/>
                <w:szCs w:val="28"/>
              </w:rPr>
            </w:pPr>
            <w:r w:rsidRPr="00814F12">
              <w:rPr>
                <w:rFonts w:ascii="Times New Roman" w:hAnsi="Times New Roman"/>
                <w:sz w:val="28"/>
                <w:szCs w:val="28"/>
              </w:rPr>
              <w:t>1709575</w:t>
            </w:r>
            <w:r w:rsidR="008A6ACB" w:rsidRPr="00814F12">
              <w:rPr>
                <w:rFonts w:ascii="Times New Roman" w:hAnsi="Times New Roman"/>
                <w:sz w:val="28"/>
                <w:szCs w:val="28"/>
              </w:rPr>
              <w:t>,</w:t>
            </w:r>
            <w:r w:rsidRPr="00814F12">
              <w:rPr>
                <w:rFonts w:ascii="Times New Roman" w:hAnsi="Times New Roman"/>
                <w:sz w:val="28"/>
                <w:szCs w:val="28"/>
              </w:rPr>
              <w:t>91</w:t>
            </w:r>
          </w:p>
        </w:tc>
      </w:tr>
      <w:tr w:rsidR="00AC796A" w:rsidRPr="00886B43" w:rsidTr="007A7D5E">
        <w:tc>
          <w:tcPr>
            <w:tcW w:w="5211" w:type="dxa"/>
            <w:shd w:val="clear" w:color="auto" w:fill="DBE5F1"/>
          </w:tcPr>
          <w:p w:rsidR="00AC796A" w:rsidRDefault="00AC796A" w:rsidP="007A7D5E">
            <w:pPr>
              <w:spacing w:line="276" w:lineRule="auto"/>
              <w:jc w:val="center"/>
              <w:rPr>
                <w:rFonts w:ascii="Times New Roman" w:hAnsi="Times New Roman"/>
                <w:sz w:val="28"/>
                <w:szCs w:val="28"/>
              </w:rPr>
            </w:pPr>
            <w:r>
              <w:rPr>
                <w:rFonts w:ascii="Times New Roman" w:hAnsi="Times New Roman"/>
                <w:sz w:val="28"/>
                <w:szCs w:val="28"/>
              </w:rPr>
              <w:t>присмотр и уход</w:t>
            </w:r>
          </w:p>
        </w:tc>
        <w:tc>
          <w:tcPr>
            <w:tcW w:w="4253" w:type="dxa"/>
            <w:shd w:val="clear" w:color="auto" w:fill="DBE5F1"/>
          </w:tcPr>
          <w:p w:rsidR="00AC796A" w:rsidRPr="00C134AB" w:rsidRDefault="00C30C3C" w:rsidP="007A7D5E">
            <w:pPr>
              <w:spacing w:line="276" w:lineRule="auto"/>
              <w:jc w:val="center"/>
              <w:rPr>
                <w:rFonts w:ascii="Times New Roman" w:hAnsi="Times New Roman"/>
                <w:sz w:val="28"/>
                <w:szCs w:val="28"/>
                <w:highlight w:val="yellow"/>
              </w:rPr>
            </w:pPr>
            <w:r w:rsidRPr="00C30C3C">
              <w:rPr>
                <w:rFonts w:ascii="Times New Roman" w:hAnsi="Times New Roman"/>
                <w:sz w:val="28"/>
                <w:szCs w:val="28"/>
              </w:rPr>
              <w:t>258</w:t>
            </w:r>
            <w:r>
              <w:rPr>
                <w:rFonts w:ascii="Times New Roman" w:hAnsi="Times New Roman"/>
                <w:sz w:val="28"/>
                <w:szCs w:val="28"/>
              </w:rPr>
              <w:t>624</w:t>
            </w:r>
          </w:p>
        </w:tc>
      </w:tr>
      <w:tr w:rsidR="00AC796A" w:rsidRPr="00886B43" w:rsidTr="007A7D5E">
        <w:tc>
          <w:tcPr>
            <w:tcW w:w="5211" w:type="dxa"/>
            <w:shd w:val="clear" w:color="auto" w:fill="DBE5F1"/>
          </w:tcPr>
          <w:p w:rsidR="00AC796A" w:rsidRDefault="00AC796A" w:rsidP="007A7D5E">
            <w:pPr>
              <w:spacing w:line="276" w:lineRule="auto"/>
              <w:jc w:val="center"/>
              <w:rPr>
                <w:rFonts w:ascii="Times New Roman" w:hAnsi="Times New Roman"/>
                <w:sz w:val="28"/>
                <w:szCs w:val="28"/>
              </w:rPr>
            </w:pPr>
            <w:r>
              <w:rPr>
                <w:rFonts w:ascii="Times New Roman" w:hAnsi="Times New Roman"/>
                <w:sz w:val="28"/>
                <w:szCs w:val="28"/>
              </w:rPr>
              <w:t>платные услуги</w:t>
            </w:r>
          </w:p>
        </w:tc>
        <w:tc>
          <w:tcPr>
            <w:tcW w:w="4253" w:type="dxa"/>
            <w:shd w:val="clear" w:color="auto" w:fill="DBE5F1"/>
          </w:tcPr>
          <w:p w:rsidR="00AC796A" w:rsidRPr="00C134AB" w:rsidRDefault="00AC796A" w:rsidP="007A7D5E">
            <w:pPr>
              <w:spacing w:line="276" w:lineRule="auto"/>
              <w:jc w:val="center"/>
              <w:rPr>
                <w:rFonts w:ascii="Times New Roman" w:hAnsi="Times New Roman"/>
                <w:sz w:val="28"/>
                <w:szCs w:val="28"/>
                <w:highlight w:val="yellow"/>
              </w:rPr>
            </w:pPr>
            <w:r w:rsidRPr="00AC796A">
              <w:rPr>
                <w:rFonts w:ascii="Times New Roman" w:hAnsi="Times New Roman"/>
                <w:sz w:val="28"/>
                <w:szCs w:val="28"/>
              </w:rPr>
              <w:t>128873,5</w:t>
            </w:r>
          </w:p>
        </w:tc>
      </w:tr>
      <w:tr w:rsidR="00AC796A" w:rsidRPr="00886B43" w:rsidTr="007A7D5E">
        <w:tc>
          <w:tcPr>
            <w:tcW w:w="5211" w:type="dxa"/>
            <w:shd w:val="clear" w:color="auto" w:fill="DBE5F1"/>
          </w:tcPr>
          <w:p w:rsidR="00AC796A" w:rsidRPr="00AC796A" w:rsidRDefault="00AC796A" w:rsidP="007A7D5E">
            <w:pPr>
              <w:spacing w:line="276" w:lineRule="auto"/>
              <w:jc w:val="center"/>
              <w:rPr>
                <w:rFonts w:ascii="Times New Roman" w:hAnsi="Times New Roman"/>
                <w:b/>
                <w:sz w:val="28"/>
                <w:szCs w:val="28"/>
              </w:rPr>
            </w:pPr>
            <w:r w:rsidRPr="00AC796A">
              <w:rPr>
                <w:rFonts w:ascii="Times New Roman" w:hAnsi="Times New Roman"/>
                <w:b/>
                <w:sz w:val="28"/>
                <w:szCs w:val="28"/>
              </w:rPr>
              <w:t>РАСХОД</w:t>
            </w:r>
          </w:p>
        </w:tc>
        <w:tc>
          <w:tcPr>
            <w:tcW w:w="4253" w:type="dxa"/>
            <w:shd w:val="clear" w:color="auto" w:fill="DBE5F1"/>
          </w:tcPr>
          <w:p w:rsidR="00AC796A" w:rsidRPr="00C134AB" w:rsidRDefault="00AC796A" w:rsidP="007A7D5E">
            <w:pPr>
              <w:spacing w:line="276" w:lineRule="auto"/>
              <w:jc w:val="center"/>
              <w:rPr>
                <w:rFonts w:ascii="Times New Roman" w:hAnsi="Times New Roman"/>
                <w:sz w:val="28"/>
                <w:szCs w:val="28"/>
                <w:highlight w:val="yellow"/>
              </w:rPr>
            </w:pPr>
          </w:p>
        </w:tc>
      </w:tr>
      <w:tr w:rsidR="008A6ACB" w:rsidRPr="00886B43" w:rsidTr="007A7D5E">
        <w:tc>
          <w:tcPr>
            <w:tcW w:w="5211" w:type="dxa"/>
            <w:shd w:val="clear" w:color="auto" w:fill="DBE5F1"/>
          </w:tcPr>
          <w:p w:rsidR="008A6ACB" w:rsidRPr="00D67BD1" w:rsidRDefault="008A6ACB" w:rsidP="007A7D5E">
            <w:pPr>
              <w:spacing w:line="276" w:lineRule="auto"/>
              <w:jc w:val="center"/>
              <w:rPr>
                <w:rFonts w:ascii="Times New Roman" w:hAnsi="Times New Roman"/>
                <w:sz w:val="28"/>
                <w:szCs w:val="28"/>
              </w:rPr>
            </w:pPr>
            <w:r>
              <w:rPr>
                <w:rFonts w:ascii="Times New Roman" w:hAnsi="Times New Roman"/>
                <w:sz w:val="28"/>
                <w:szCs w:val="28"/>
              </w:rPr>
              <w:t xml:space="preserve">моющие и дезинфицирующие средства </w:t>
            </w:r>
          </w:p>
        </w:tc>
        <w:tc>
          <w:tcPr>
            <w:tcW w:w="4253" w:type="dxa"/>
            <w:shd w:val="clear" w:color="auto" w:fill="DBE5F1"/>
          </w:tcPr>
          <w:p w:rsidR="008A6ACB" w:rsidRPr="00D67BD1" w:rsidRDefault="00C134AB" w:rsidP="007A7D5E">
            <w:pPr>
              <w:spacing w:line="276" w:lineRule="auto"/>
              <w:jc w:val="center"/>
              <w:rPr>
                <w:rFonts w:ascii="Times New Roman" w:hAnsi="Times New Roman"/>
                <w:sz w:val="28"/>
                <w:szCs w:val="28"/>
              </w:rPr>
            </w:pPr>
            <w:r>
              <w:rPr>
                <w:rFonts w:ascii="Times New Roman" w:hAnsi="Times New Roman"/>
                <w:sz w:val="28"/>
                <w:szCs w:val="28"/>
              </w:rPr>
              <w:t>17510,7</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хозяйственные материалы</w:t>
            </w:r>
          </w:p>
        </w:tc>
        <w:tc>
          <w:tcPr>
            <w:tcW w:w="4253" w:type="dxa"/>
            <w:shd w:val="clear" w:color="auto" w:fill="DBE5F1"/>
          </w:tcPr>
          <w:p w:rsidR="008A6ACB" w:rsidRDefault="00C134AB" w:rsidP="007A7D5E">
            <w:pPr>
              <w:spacing w:line="276" w:lineRule="auto"/>
              <w:jc w:val="center"/>
              <w:rPr>
                <w:rFonts w:ascii="Times New Roman" w:hAnsi="Times New Roman"/>
                <w:sz w:val="28"/>
                <w:szCs w:val="28"/>
              </w:rPr>
            </w:pPr>
            <w:r>
              <w:rPr>
                <w:rFonts w:ascii="Times New Roman" w:hAnsi="Times New Roman"/>
                <w:sz w:val="28"/>
                <w:szCs w:val="28"/>
              </w:rPr>
              <w:t>18437,3</w:t>
            </w:r>
          </w:p>
        </w:tc>
      </w:tr>
      <w:tr w:rsidR="008A6ACB" w:rsidRPr="00886B43" w:rsidTr="007A7D5E">
        <w:tc>
          <w:tcPr>
            <w:tcW w:w="5211" w:type="dxa"/>
            <w:shd w:val="clear" w:color="auto" w:fill="DBE5F1"/>
          </w:tcPr>
          <w:p w:rsidR="008A6ACB" w:rsidRPr="00D67BD1" w:rsidRDefault="008A6ACB" w:rsidP="007A7D5E">
            <w:pPr>
              <w:spacing w:line="276" w:lineRule="auto"/>
              <w:jc w:val="center"/>
              <w:rPr>
                <w:rFonts w:ascii="Times New Roman" w:hAnsi="Times New Roman"/>
                <w:sz w:val="28"/>
                <w:szCs w:val="28"/>
              </w:rPr>
            </w:pPr>
            <w:r>
              <w:rPr>
                <w:rFonts w:ascii="Times New Roman" w:hAnsi="Times New Roman"/>
                <w:sz w:val="28"/>
                <w:szCs w:val="28"/>
              </w:rPr>
              <w:t>связь, интернет</w:t>
            </w:r>
          </w:p>
        </w:tc>
        <w:tc>
          <w:tcPr>
            <w:tcW w:w="4253" w:type="dxa"/>
            <w:shd w:val="clear" w:color="auto" w:fill="DBE5F1"/>
          </w:tcPr>
          <w:p w:rsidR="008A6ACB" w:rsidRPr="00D67BD1" w:rsidRDefault="00C53748" w:rsidP="007A7D5E">
            <w:pPr>
              <w:spacing w:line="276" w:lineRule="auto"/>
              <w:jc w:val="center"/>
              <w:rPr>
                <w:rFonts w:ascii="Times New Roman" w:hAnsi="Times New Roman"/>
                <w:sz w:val="28"/>
                <w:szCs w:val="28"/>
              </w:rPr>
            </w:pPr>
            <w:r>
              <w:rPr>
                <w:rFonts w:ascii="Times New Roman" w:hAnsi="Times New Roman"/>
                <w:sz w:val="28"/>
                <w:szCs w:val="28"/>
              </w:rPr>
              <w:t>34797</w:t>
            </w:r>
            <w:r w:rsidR="00C134AB">
              <w:rPr>
                <w:rFonts w:ascii="Times New Roman" w:hAnsi="Times New Roman"/>
                <w:sz w:val="28"/>
                <w:szCs w:val="28"/>
              </w:rPr>
              <w:t>,</w:t>
            </w:r>
            <w:r>
              <w:rPr>
                <w:rFonts w:ascii="Times New Roman" w:hAnsi="Times New Roman"/>
                <w:sz w:val="28"/>
                <w:szCs w:val="28"/>
              </w:rPr>
              <w:t>31</w:t>
            </w:r>
          </w:p>
        </w:tc>
      </w:tr>
      <w:tr w:rsidR="008A6ACB" w:rsidRPr="00886B43" w:rsidTr="007A7D5E">
        <w:tc>
          <w:tcPr>
            <w:tcW w:w="5211" w:type="dxa"/>
            <w:shd w:val="clear" w:color="auto" w:fill="DBE5F1"/>
          </w:tcPr>
          <w:p w:rsidR="008A6ACB" w:rsidRDefault="00C53748" w:rsidP="007A7D5E">
            <w:pPr>
              <w:spacing w:line="276" w:lineRule="auto"/>
              <w:jc w:val="center"/>
              <w:rPr>
                <w:rFonts w:ascii="Times New Roman" w:hAnsi="Times New Roman"/>
                <w:sz w:val="28"/>
                <w:szCs w:val="28"/>
              </w:rPr>
            </w:pPr>
            <w:r>
              <w:rPr>
                <w:rFonts w:ascii="Times New Roman" w:hAnsi="Times New Roman"/>
                <w:sz w:val="28"/>
                <w:szCs w:val="28"/>
              </w:rPr>
              <w:t>светильники аварийные</w:t>
            </w:r>
          </w:p>
        </w:tc>
        <w:tc>
          <w:tcPr>
            <w:tcW w:w="4253" w:type="dxa"/>
            <w:shd w:val="clear" w:color="auto" w:fill="DBE5F1"/>
          </w:tcPr>
          <w:p w:rsidR="008A6ACB" w:rsidRDefault="00C53748" w:rsidP="007A7D5E">
            <w:pPr>
              <w:spacing w:line="276" w:lineRule="auto"/>
              <w:jc w:val="center"/>
              <w:rPr>
                <w:rFonts w:ascii="Times New Roman" w:hAnsi="Times New Roman"/>
                <w:sz w:val="28"/>
                <w:szCs w:val="28"/>
              </w:rPr>
            </w:pPr>
            <w:r>
              <w:rPr>
                <w:rFonts w:ascii="Times New Roman" w:hAnsi="Times New Roman"/>
                <w:sz w:val="28"/>
                <w:szCs w:val="28"/>
              </w:rPr>
              <w:t>5378,21</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канцелярские товары</w:t>
            </w:r>
          </w:p>
        </w:tc>
        <w:tc>
          <w:tcPr>
            <w:tcW w:w="4253" w:type="dxa"/>
            <w:shd w:val="clear" w:color="auto" w:fill="DBE5F1"/>
          </w:tcPr>
          <w:p w:rsidR="008A6ACB" w:rsidRDefault="00C134AB" w:rsidP="007A7D5E">
            <w:pPr>
              <w:spacing w:line="276" w:lineRule="auto"/>
              <w:jc w:val="center"/>
              <w:rPr>
                <w:rFonts w:ascii="Times New Roman" w:hAnsi="Times New Roman"/>
                <w:sz w:val="28"/>
                <w:szCs w:val="28"/>
              </w:rPr>
            </w:pPr>
            <w:r>
              <w:rPr>
                <w:rFonts w:ascii="Times New Roman" w:hAnsi="Times New Roman"/>
                <w:sz w:val="28"/>
                <w:szCs w:val="28"/>
              </w:rPr>
              <w:t>3475</w:t>
            </w:r>
          </w:p>
        </w:tc>
      </w:tr>
      <w:tr w:rsidR="008A6ACB" w:rsidRPr="00886B43" w:rsidTr="007A7D5E">
        <w:tc>
          <w:tcPr>
            <w:tcW w:w="5211" w:type="dxa"/>
            <w:shd w:val="clear" w:color="auto" w:fill="DBE5F1"/>
          </w:tcPr>
          <w:p w:rsidR="008A6ACB" w:rsidRDefault="00D63AB7" w:rsidP="007A7D5E">
            <w:pPr>
              <w:spacing w:line="276" w:lineRule="auto"/>
              <w:jc w:val="center"/>
              <w:rPr>
                <w:rFonts w:ascii="Times New Roman" w:hAnsi="Times New Roman"/>
                <w:sz w:val="28"/>
                <w:szCs w:val="28"/>
              </w:rPr>
            </w:pPr>
            <w:r>
              <w:rPr>
                <w:rFonts w:ascii="Times New Roman" w:hAnsi="Times New Roman"/>
                <w:sz w:val="28"/>
                <w:szCs w:val="28"/>
              </w:rPr>
              <w:t>специальная оценка условий труда</w:t>
            </w:r>
          </w:p>
        </w:tc>
        <w:tc>
          <w:tcPr>
            <w:tcW w:w="4253" w:type="dxa"/>
            <w:shd w:val="clear" w:color="auto" w:fill="DBE5F1"/>
          </w:tcPr>
          <w:p w:rsidR="008A6ACB" w:rsidRDefault="00D63AB7" w:rsidP="007A7D5E">
            <w:pPr>
              <w:spacing w:line="276" w:lineRule="auto"/>
              <w:jc w:val="center"/>
              <w:rPr>
                <w:rFonts w:ascii="Times New Roman" w:hAnsi="Times New Roman"/>
                <w:sz w:val="28"/>
                <w:szCs w:val="28"/>
              </w:rPr>
            </w:pPr>
            <w:r>
              <w:rPr>
                <w:rFonts w:ascii="Times New Roman" w:hAnsi="Times New Roman"/>
                <w:sz w:val="28"/>
                <w:szCs w:val="28"/>
              </w:rPr>
              <w:t>27200</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p>
          <w:p w:rsidR="00D63AB7" w:rsidRDefault="00C53748" w:rsidP="007A7D5E">
            <w:pPr>
              <w:spacing w:line="276" w:lineRule="auto"/>
              <w:jc w:val="center"/>
              <w:rPr>
                <w:rFonts w:ascii="Times New Roman" w:hAnsi="Times New Roman"/>
                <w:sz w:val="28"/>
                <w:szCs w:val="28"/>
              </w:rPr>
            </w:pPr>
            <w:r>
              <w:rPr>
                <w:rFonts w:ascii="Times New Roman" w:hAnsi="Times New Roman"/>
                <w:sz w:val="28"/>
                <w:szCs w:val="28"/>
              </w:rPr>
              <w:t>Заработная плата специалистов (договоры ГПХ)</w:t>
            </w:r>
          </w:p>
        </w:tc>
        <w:tc>
          <w:tcPr>
            <w:tcW w:w="4253" w:type="dxa"/>
            <w:shd w:val="clear" w:color="auto" w:fill="DBE5F1"/>
          </w:tcPr>
          <w:p w:rsidR="008A6ACB" w:rsidRDefault="00C53748" w:rsidP="007A7D5E">
            <w:pPr>
              <w:spacing w:line="276" w:lineRule="auto"/>
              <w:jc w:val="center"/>
              <w:rPr>
                <w:rFonts w:ascii="Times New Roman" w:hAnsi="Times New Roman"/>
                <w:sz w:val="28"/>
                <w:szCs w:val="28"/>
              </w:rPr>
            </w:pPr>
            <w:r>
              <w:rPr>
                <w:rFonts w:ascii="Times New Roman" w:hAnsi="Times New Roman"/>
                <w:sz w:val="28"/>
                <w:szCs w:val="28"/>
              </w:rPr>
              <w:t>23375,61</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 xml:space="preserve">замена внутренней сети водоснабжения </w:t>
            </w:r>
          </w:p>
        </w:tc>
        <w:tc>
          <w:tcPr>
            <w:tcW w:w="4253" w:type="dxa"/>
            <w:shd w:val="clear" w:color="auto" w:fill="DBE5F1"/>
          </w:tcPr>
          <w:p w:rsidR="008A6ACB" w:rsidRDefault="00C134AB" w:rsidP="007A7D5E">
            <w:pPr>
              <w:spacing w:line="276" w:lineRule="auto"/>
              <w:jc w:val="center"/>
              <w:rPr>
                <w:rFonts w:ascii="Times New Roman" w:hAnsi="Times New Roman"/>
                <w:sz w:val="28"/>
                <w:szCs w:val="28"/>
              </w:rPr>
            </w:pPr>
            <w:r>
              <w:rPr>
                <w:rFonts w:ascii="Times New Roman" w:hAnsi="Times New Roman"/>
                <w:sz w:val="28"/>
                <w:szCs w:val="28"/>
              </w:rPr>
              <w:t>10748</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приобретение моечных ванн</w:t>
            </w:r>
          </w:p>
        </w:tc>
        <w:tc>
          <w:tcPr>
            <w:tcW w:w="4253"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35200</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lastRenderedPageBreak/>
              <w:t xml:space="preserve">установка </w:t>
            </w:r>
            <w:r w:rsidR="00D63AB7">
              <w:rPr>
                <w:rFonts w:ascii="Times New Roman" w:hAnsi="Times New Roman"/>
                <w:sz w:val="28"/>
                <w:szCs w:val="28"/>
              </w:rPr>
              <w:t xml:space="preserve"> и приобретение </w:t>
            </w:r>
            <w:r>
              <w:rPr>
                <w:rFonts w:ascii="Times New Roman" w:hAnsi="Times New Roman"/>
                <w:sz w:val="28"/>
                <w:szCs w:val="28"/>
              </w:rPr>
              <w:t xml:space="preserve">жесткого диска </w:t>
            </w:r>
            <w:r w:rsidR="00D63AB7">
              <w:rPr>
                <w:rFonts w:ascii="Times New Roman" w:hAnsi="Times New Roman"/>
                <w:sz w:val="28"/>
                <w:szCs w:val="28"/>
              </w:rPr>
              <w:t xml:space="preserve">для </w:t>
            </w:r>
            <w:r>
              <w:rPr>
                <w:rFonts w:ascii="Times New Roman" w:hAnsi="Times New Roman"/>
                <w:sz w:val="28"/>
                <w:szCs w:val="28"/>
              </w:rPr>
              <w:t>системы видеонаблюдения</w:t>
            </w:r>
          </w:p>
        </w:tc>
        <w:tc>
          <w:tcPr>
            <w:tcW w:w="4253" w:type="dxa"/>
            <w:shd w:val="clear" w:color="auto" w:fill="DBE5F1"/>
          </w:tcPr>
          <w:p w:rsidR="008A6ACB" w:rsidRDefault="008A6ACB" w:rsidP="007A7D5E">
            <w:pPr>
              <w:spacing w:line="276" w:lineRule="auto"/>
              <w:jc w:val="center"/>
              <w:rPr>
                <w:rFonts w:ascii="Times New Roman" w:hAnsi="Times New Roman"/>
                <w:sz w:val="28"/>
                <w:szCs w:val="28"/>
              </w:rPr>
            </w:pPr>
            <w:r w:rsidRPr="00D63AB7">
              <w:rPr>
                <w:rFonts w:ascii="Times New Roman" w:hAnsi="Times New Roman"/>
                <w:sz w:val="28"/>
                <w:szCs w:val="28"/>
              </w:rPr>
              <w:t>9000</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медицинский осмотр сотрудников</w:t>
            </w:r>
          </w:p>
        </w:tc>
        <w:tc>
          <w:tcPr>
            <w:tcW w:w="4253" w:type="dxa"/>
            <w:shd w:val="clear" w:color="auto" w:fill="DBE5F1"/>
          </w:tcPr>
          <w:p w:rsidR="008A6ACB" w:rsidRDefault="00C134AB" w:rsidP="007A7D5E">
            <w:pPr>
              <w:spacing w:line="276" w:lineRule="auto"/>
              <w:jc w:val="center"/>
              <w:rPr>
                <w:rFonts w:ascii="Times New Roman" w:hAnsi="Times New Roman"/>
                <w:sz w:val="28"/>
                <w:szCs w:val="28"/>
              </w:rPr>
            </w:pPr>
            <w:r>
              <w:rPr>
                <w:rFonts w:ascii="Times New Roman" w:hAnsi="Times New Roman"/>
                <w:sz w:val="28"/>
                <w:szCs w:val="28"/>
              </w:rPr>
              <w:t>49115,</w:t>
            </w:r>
            <w:r w:rsidR="008A6ACB">
              <w:rPr>
                <w:rFonts w:ascii="Times New Roman" w:hAnsi="Times New Roman"/>
                <w:sz w:val="28"/>
                <w:szCs w:val="28"/>
              </w:rPr>
              <w:t>3</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утилизация ртутьсодержащих ламп</w:t>
            </w:r>
          </w:p>
        </w:tc>
        <w:tc>
          <w:tcPr>
            <w:tcW w:w="4253" w:type="dxa"/>
            <w:shd w:val="clear" w:color="auto" w:fill="DBE5F1"/>
          </w:tcPr>
          <w:p w:rsidR="008A6ACB" w:rsidRDefault="008A6ACB" w:rsidP="007A7D5E">
            <w:pPr>
              <w:spacing w:line="276" w:lineRule="auto"/>
              <w:jc w:val="center"/>
              <w:rPr>
                <w:rFonts w:ascii="Times New Roman" w:hAnsi="Times New Roman"/>
                <w:sz w:val="28"/>
                <w:szCs w:val="28"/>
              </w:rPr>
            </w:pPr>
            <w:r w:rsidRPr="00D4003D">
              <w:rPr>
                <w:rFonts w:ascii="Times New Roman" w:hAnsi="Times New Roman"/>
                <w:sz w:val="28"/>
                <w:szCs w:val="28"/>
              </w:rPr>
              <w:t>690</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санитарно-эпидемиологические услуги</w:t>
            </w:r>
          </w:p>
        </w:tc>
        <w:tc>
          <w:tcPr>
            <w:tcW w:w="4253" w:type="dxa"/>
            <w:shd w:val="clear" w:color="auto" w:fill="DBE5F1"/>
          </w:tcPr>
          <w:p w:rsidR="008A6ACB" w:rsidRDefault="00D4003D" w:rsidP="007A7D5E">
            <w:pPr>
              <w:spacing w:line="276" w:lineRule="auto"/>
              <w:jc w:val="center"/>
              <w:rPr>
                <w:rFonts w:ascii="Times New Roman" w:hAnsi="Times New Roman"/>
                <w:sz w:val="28"/>
                <w:szCs w:val="28"/>
              </w:rPr>
            </w:pPr>
            <w:r>
              <w:rPr>
                <w:rFonts w:ascii="Times New Roman" w:hAnsi="Times New Roman"/>
                <w:sz w:val="28"/>
                <w:szCs w:val="28"/>
              </w:rPr>
              <w:t>8625</w:t>
            </w:r>
            <w:r w:rsidR="008A6ACB">
              <w:rPr>
                <w:rFonts w:ascii="Times New Roman" w:hAnsi="Times New Roman"/>
                <w:sz w:val="28"/>
                <w:szCs w:val="28"/>
              </w:rPr>
              <w:t>,</w:t>
            </w:r>
            <w:r>
              <w:rPr>
                <w:rFonts w:ascii="Times New Roman" w:hAnsi="Times New Roman"/>
                <w:sz w:val="28"/>
                <w:szCs w:val="28"/>
              </w:rPr>
              <w:t>8</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информационные услуги (</w:t>
            </w:r>
            <w:proofErr w:type="spellStart"/>
            <w:r>
              <w:rPr>
                <w:rFonts w:ascii="Times New Roman" w:hAnsi="Times New Roman"/>
                <w:sz w:val="28"/>
                <w:szCs w:val="28"/>
              </w:rPr>
              <w:t>доксель</w:t>
            </w:r>
            <w:proofErr w:type="spellEnd"/>
            <w:r>
              <w:rPr>
                <w:rFonts w:ascii="Times New Roman" w:hAnsi="Times New Roman"/>
                <w:sz w:val="28"/>
                <w:szCs w:val="28"/>
              </w:rPr>
              <w:t>)</w:t>
            </w:r>
          </w:p>
        </w:tc>
        <w:tc>
          <w:tcPr>
            <w:tcW w:w="4253" w:type="dxa"/>
            <w:shd w:val="clear" w:color="auto" w:fill="DBE5F1"/>
          </w:tcPr>
          <w:p w:rsidR="008A6ACB" w:rsidRDefault="005A7836" w:rsidP="007A7D5E">
            <w:pPr>
              <w:spacing w:line="276" w:lineRule="auto"/>
              <w:jc w:val="center"/>
              <w:rPr>
                <w:rFonts w:ascii="Times New Roman" w:hAnsi="Times New Roman"/>
                <w:sz w:val="28"/>
                <w:szCs w:val="28"/>
              </w:rPr>
            </w:pPr>
            <w:r>
              <w:rPr>
                <w:rFonts w:ascii="Times New Roman" w:hAnsi="Times New Roman"/>
                <w:sz w:val="28"/>
                <w:szCs w:val="28"/>
              </w:rPr>
              <w:t>0</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госпошлины, пени, штраф</w:t>
            </w:r>
          </w:p>
        </w:tc>
        <w:tc>
          <w:tcPr>
            <w:tcW w:w="4253" w:type="dxa"/>
            <w:shd w:val="clear" w:color="auto" w:fill="DBE5F1"/>
          </w:tcPr>
          <w:p w:rsidR="008A6ACB" w:rsidRDefault="00C53748" w:rsidP="007A7D5E">
            <w:pPr>
              <w:spacing w:line="276" w:lineRule="auto"/>
              <w:jc w:val="center"/>
              <w:rPr>
                <w:rFonts w:ascii="Times New Roman" w:hAnsi="Times New Roman"/>
                <w:sz w:val="28"/>
                <w:szCs w:val="28"/>
              </w:rPr>
            </w:pPr>
            <w:r>
              <w:rPr>
                <w:rFonts w:ascii="Times New Roman" w:hAnsi="Times New Roman"/>
                <w:sz w:val="28"/>
                <w:szCs w:val="28"/>
              </w:rPr>
              <w:t>22311,85</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приобретение электронных весов</w:t>
            </w:r>
          </w:p>
        </w:tc>
        <w:tc>
          <w:tcPr>
            <w:tcW w:w="4253"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2375</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приобретение пожарных шкафов</w:t>
            </w:r>
          </w:p>
        </w:tc>
        <w:tc>
          <w:tcPr>
            <w:tcW w:w="4253"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7509</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приобретение конфорок</w:t>
            </w:r>
          </w:p>
        </w:tc>
        <w:tc>
          <w:tcPr>
            <w:tcW w:w="4253" w:type="dxa"/>
            <w:shd w:val="clear" w:color="auto" w:fill="DBE5F1"/>
          </w:tcPr>
          <w:p w:rsidR="008A6ACB" w:rsidRDefault="00D4003D" w:rsidP="007A7D5E">
            <w:pPr>
              <w:spacing w:line="276" w:lineRule="auto"/>
              <w:jc w:val="center"/>
              <w:rPr>
                <w:rFonts w:ascii="Times New Roman" w:hAnsi="Times New Roman"/>
                <w:sz w:val="28"/>
                <w:szCs w:val="28"/>
              </w:rPr>
            </w:pPr>
            <w:r>
              <w:rPr>
                <w:rFonts w:ascii="Times New Roman" w:hAnsi="Times New Roman"/>
                <w:sz w:val="28"/>
                <w:szCs w:val="28"/>
              </w:rPr>
              <w:t>7662</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услуги по обучению и аттестации работников</w:t>
            </w:r>
          </w:p>
        </w:tc>
        <w:tc>
          <w:tcPr>
            <w:tcW w:w="4253"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1800</w:t>
            </w:r>
          </w:p>
        </w:tc>
      </w:tr>
      <w:tr w:rsidR="008A6ACB" w:rsidRPr="00886B43" w:rsidTr="007A7D5E">
        <w:tc>
          <w:tcPr>
            <w:tcW w:w="5211"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обслуживание программы АИС</w:t>
            </w:r>
          </w:p>
        </w:tc>
        <w:tc>
          <w:tcPr>
            <w:tcW w:w="4253" w:type="dxa"/>
            <w:shd w:val="clear" w:color="auto" w:fill="DBE5F1"/>
          </w:tcPr>
          <w:p w:rsidR="008A6ACB" w:rsidRDefault="00D4003D" w:rsidP="007A7D5E">
            <w:pPr>
              <w:spacing w:line="276" w:lineRule="auto"/>
              <w:jc w:val="center"/>
              <w:rPr>
                <w:rFonts w:ascii="Times New Roman" w:hAnsi="Times New Roman"/>
                <w:sz w:val="28"/>
                <w:szCs w:val="28"/>
              </w:rPr>
            </w:pPr>
            <w:r>
              <w:rPr>
                <w:rFonts w:ascii="Times New Roman" w:hAnsi="Times New Roman"/>
                <w:sz w:val="28"/>
                <w:szCs w:val="28"/>
              </w:rPr>
              <w:t>5</w:t>
            </w:r>
            <w:r w:rsidR="008A6ACB">
              <w:rPr>
                <w:rFonts w:ascii="Times New Roman" w:hAnsi="Times New Roman"/>
                <w:sz w:val="28"/>
                <w:szCs w:val="28"/>
              </w:rPr>
              <w:t>000</w:t>
            </w:r>
          </w:p>
        </w:tc>
      </w:tr>
      <w:tr w:rsidR="00C53748" w:rsidRPr="00886B43" w:rsidTr="007A7D5E">
        <w:tc>
          <w:tcPr>
            <w:tcW w:w="5211" w:type="dxa"/>
            <w:shd w:val="clear" w:color="auto" w:fill="DBE5F1"/>
          </w:tcPr>
          <w:p w:rsidR="00C53748" w:rsidRDefault="00C53748" w:rsidP="007A7D5E">
            <w:pPr>
              <w:spacing w:line="276" w:lineRule="auto"/>
              <w:jc w:val="center"/>
              <w:rPr>
                <w:rFonts w:ascii="Times New Roman" w:hAnsi="Times New Roman"/>
                <w:sz w:val="28"/>
                <w:szCs w:val="28"/>
              </w:rPr>
            </w:pPr>
            <w:r>
              <w:rPr>
                <w:rFonts w:ascii="Times New Roman" w:hAnsi="Times New Roman"/>
                <w:sz w:val="28"/>
                <w:szCs w:val="28"/>
              </w:rPr>
              <w:t>приобретение смесителей</w:t>
            </w:r>
          </w:p>
        </w:tc>
        <w:tc>
          <w:tcPr>
            <w:tcW w:w="4253" w:type="dxa"/>
            <w:shd w:val="clear" w:color="auto" w:fill="DBE5F1"/>
          </w:tcPr>
          <w:p w:rsidR="00C53748" w:rsidRDefault="00C53748" w:rsidP="007A7D5E">
            <w:pPr>
              <w:spacing w:line="276" w:lineRule="auto"/>
              <w:jc w:val="center"/>
              <w:rPr>
                <w:rFonts w:ascii="Times New Roman" w:hAnsi="Times New Roman"/>
                <w:sz w:val="28"/>
                <w:szCs w:val="28"/>
              </w:rPr>
            </w:pPr>
            <w:r>
              <w:rPr>
                <w:rFonts w:ascii="Times New Roman" w:hAnsi="Times New Roman"/>
                <w:sz w:val="28"/>
                <w:szCs w:val="28"/>
              </w:rPr>
              <w:t>9000</w:t>
            </w:r>
          </w:p>
        </w:tc>
      </w:tr>
      <w:tr w:rsidR="00C53748" w:rsidRPr="00886B43" w:rsidTr="007A7D5E">
        <w:tc>
          <w:tcPr>
            <w:tcW w:w="5211" w:type="dxa"/>
            <w:shd w:val="clear" w:color="auto" w:fill="DBE5F1"/>
          </w:tcPr>
          <w:p w:rsidR="00C53748" w:rsidRDefault="00C53748" w:rsidP="007A7D5E">
            <w:pPr>
              <w:spacing w:line="276" w:lineRule="auto"/>
              <w:jc w:val="center"/>
              <w:rPr>
                <w:rFonts w:ascii="Times New Roman" w:hAnsi="Times New Roman"/>
                <w:sz w:val="28"/>
                <w:szCs w:val="28"/>
              </w:rPr>
            </w:pPr>
            <w:r>
              <w:rPr>
                <w:rFonts w:ascii="Times New Roman" w:hAnsi="Times New Roman"/>
                <w:sz w:val="28"/>
                <w:szCs w:val="28"/>
              </w:rPr>
              <w:t>приобретение пожарных рукавов и стволов</w:t>
            </w:r>
          </w:p>
        </w:tc>
        <w:tc>
          <w:tcPr>
            <w:tcW w:w="4253" w:type="dxa"/>
            <w:shd w:val="clear" w:color="auto" w:fill="DBE5F1"/>
          </w:tcPr>
          <w:p w:rsidR="00C53748" w:rsidRDefault="00C53748" w:rsidP="007A7D5E">
            <w:pPr>
              <w:spacing w:line="276" w:lineRule="auto"/>
              <w:jc w:val="center"/>
              <w:rPr>
                <w:rFonts w:ascii="Times New Roman" w:hAnsi="Times New Roman"/>
                <w:sz w:val="28"/>
                <w:szCs w:val="28"/>
              </w:rPr>
            </w:pPr>
            <w:r>
              <w:rPr>
                <w:rFonts w:ascii="Times New Roman" w:hAnsi="Times New Roman"/>
                <w:sz w:val="28"/>
                <w:szCs w:val="28"/>
              </w:rPr>
              <w:t>4443</w:t>
            </w:r>
          </w:p>
        </w:tc>
      </w:tr>
      <w:tr w:rsidR="00C53748" w:rsidRPr="00886B43" w:rsidTr="007A7D5E">
        <w:tc>
          <w:tcPr>
            <w:tcW w:w="5211" w:type="dxa"/>
            <w:shd w:val="clear" w:color="auto" w:fill="DBE5F1"/>
          </w:tcPr>
          <w:p w:rsidR="00C53748" w:rsidRPr="00C53748" w:rsidRDefault="00C53748" w:rsidP="007A7D5E">
            <w:pPr>
              <w:spacing w:line="276" w:lineRule="auto"/>
              <w:jc w:val="center"/>
              <w:rPr>
                <w:rFonts w:ascii="Times New Roman" w:hAnsi="Times New Roman"/>
                <w:sz w:val="28"/>
                <w:szCs w:val="28"/>
                <w:highlight w:val="lightGray"/>
              </w:rPr>
            </w:pPr>
            <w:r w:rsidRPr="00C53748">
              <w:rPr>
                <w:rFonts w:ascii="Times New Roman" w:hAnsi="Times New Roman"/>
                <w:sz w:val="28"/>
                <w:szCs w:val="28"/>
                <w:highlight w:val="lightGray"/>
              </w:rPr>
              <w:t>дератизация</w:t>
            </w:r>
          </w:p>
        </w:tc>
        <w:tc>
          <w:tcPr>
            <w:tcW w:w="4253" w:type="dxa"/>
            <w:shd w:val="clear" w:color="auto" w:fill="DBE5F1"/>
          </w:tcPr>
          <w:p w:rsidR="00C53748" w:rsidRPr="00C53748" w:rsidRDefault="00C53748" w:rsidP="007A7D5E">
            <w:pPr>
              <w:spacing w:line="276" w:lineRule="auto"/>
              <w:jc w:val="center"/>
              <w:rPr>
                <w:rFonts w:ascii="Times New Roman" w:hAnsi="Times New Roman"/>
                <w:sz w:val="28"/>
                <w:szCs w:val="28"/>
                <w:highlight w:val="lightGray"/>
              </w:rPr>
            </w:pPr>
            <w:r w:rsidRPr="00C53748">
              <w:rPr>
                <w:rFonts w:ascii="Times New Roman" w:hAnsi="Times New Roman"/>
                <w:sz w:val="28"/>
                <w:szCs w:val="28"/>
                <w:highlight w:val="lightGray"/>
              </w:rPr>
              <w:t>1243,8</w:t>
            </w:r>
          </w:p>
        </w:tc>
      </w:tr>
      <w:tr w:rsidR="00C53748" w:rsidRPr="00886B43" w:rsidTr="007A7D5E">
        <w:tc>
          <w:tcPr>
            <w:tcW w:w="5211" w:type="dxa"/>
            <w:shd w:val="clear" w:color="auto" w:fill="DBE5F1"/>
          </w:tcPr>
          <w:p w:rsidR="00C53748" w:rsidRPr="00C53748" w:rsidRDefault="00C53748" w:rsidP="007A7D5E">
            <w:pPr>
              <w:spacing w:line="276" w:lineRule="auto"/>
              <w:jc w:val="center"/>
              <w:rPr>
                <w:rFonts w:ascii="Times New Roman" w:hAnsi="Times New Roman"/>
                <w:sz w:val="28"/>
                <w:szCs w:val="28"/>
                <w:highlight w:val="lightGray"/>
              </w:rPr>
            </w:pPr>
            <w:r>
              <w:rPr>
                <w:rFonts w:ascii="Times New Roman" w:hAnsi="Times New Roman"/>
                <w:sz w:val="28"/>
                <w:szCs w:val="28"/>
                <w:highlight w:val="lightGray"/>
              </w:rPr>
              <w:t>услуги по охране</w:t>
            </w:r>
          </w:p>
        </w:tc>
        <w:tc>
          <w:tcPr>
            <w:tcW w:w="4253" w:type="dxa"/>
            <w:shd w:val="clear" w:color="auto" w:fill="DBE5F1"/>
          </w:tcPr>
          <w:p w:rsidR="00C53748" w:rsidRPr="00C53748" w:rsidRDefault="00C53748" w:rsidP="007A7D5E">
            <w:pPr>
              <w:spacing w:line="276" w:lineRule="auto"/>
              <w:jc w:val="center"/>
              <w:rPr>
                <w:rFonts w:ascii="Times New Roman" w:hAnsi="Times New Roman"/>
                <w:sz w:val="28"/>
                <w:szCs w:val="28"/>
                <w:highlight w:val="lightGray"/>
              </w:rPr>
            </w:pPr>
            <w:r>
              <w:rPr>
                <w:rFonts w:ascii="Times New Roman" w:hAnsi="Times New Roman"/>
                <w:sz w:val="28"/>
                <w:szCs w:val="28"/>
                <w:highlight w:val="lightGray"/>
              </w:rPr>
              <w:t>30439,14</w:t>
            </w:r>
          </w:p>
        </w:tc>
      </w:tr>
      <w:tr w:rsidR="00C53748" w:rsidRPr="00886B43" w:rsidTr="007A7D5E">
        <w:tc>
          <w:tcPr>
            <w:tcW w:w="5211" w:type="dxa"/>
            <w:shd w:val="clear" w:color="auto" w:fill="DBE5F1"/>
          </w:tcPr>
          <w:p w:rsidR="00C53748" w:rsidRDefault="0032284D" w:rsidP="007A7D5E">
            <w:pPr>
              <w:spacing w:line="276" w:lineRule="auto"/>
              <w:jc w:val="center"/>
              <w:rPr>
                <w:rFonts w:ascii="Times New Roman" w:hAnsi="Times New Roman"/>
                <w:sz w:val="28"/>
                <w:szCs w:val="28"/>
                <w:highlight w:val="lightGray"/>
              </w:rPr>
            </w:pPr>
            <w:r>
              <w:rPr>
                <w:rFonts w:ascii="Times New Roman" w:hAnsi="Times New Roman"/>
                <w:sz w:val="28"/>
                <w:szCs w:val="28"/>
                <w:highlight w:val="lightGray"/>
              </w:rPr>
              <w:t>возврат родительской платы</w:t>
            </w:r>
          </w:p>
        </w:tc>
        <w:tc>
          <w:tcPr>
            <w:tcW w:w="4253" w:type="dxa"/>
            <w:shd w:val="clear" w:color="auto" w:fill="DBE5F1"/>
          </w:tcPr>
          <w:p w:rsidR="00C53748" w:rsidRDefault="0032284D" w:rsidP="007A7D5E">
            <w:pPr>
              <w:spacing w:line="276" w:lineRule="auto"/>
              <w:jc w:val="center"/>
              <w:rPr>
                <w:rFonts w:ascii="Times New Roman" w:hAnsi="Times New Roman"/>
                <w:sz w:val="28"/>
                <w:szCs w:val="28"/>
                <w:highlight w:val="lightGray"/>
              </w:rPr>
            </w:pPr>
            <w:r>
              <w:rPr>
                <w:rFonts w:ascii="Times New Roman" w:hAnsi="Times New Roman"/>
                <w:sz w:val="28"/>
                <w:szCs w:val="28"/>
                <w:highlight w:val="lightGray"/>
              </w:rPr>
              <w:t>15402</w:t>
            </w:r>
          </w:p>
        </w:tc>
      </w:tr>
    </w:tbl>
    <w:p w:rsidR="008A6ACB" w:rsidRDefault="008A6ACB" w:rsidP="008A6ACB">
      <w:pPr>
        <w:jc w:val="center"/>
        <w:rPr>
          <w:rFonts w:ascii="Times New Roman" w:hAnsi="Times New Roman"/>
          <w:i/>
          <w:sz w:val="28"/>
          <w:szCs w:val="28"/>
        </w:rPr>
      </w:pPr>
      <w:r>
        <w:rPr>
          <w:rFonts w:ascii="Times New Roman" w:hAnsi="Times New Roman"/>
          <w:i/>
          <w:sz w:val="28"/>
          <w:szCs w:val="28"/>
        </w:rPr>
        <w:t xml:space="preserve">                                                                                                  </w:t>
      </w:r>
    </w:p>
    <w:p w:rsidR="008A6ACB" w:rsidRDefault="008A6ACB" w:rsidP="00A30B0E">
      <w:pPr>
        <w:jc w:val="center"/>
        <w:rPr>
          <w:rFonts w:ascii="Times New Roman" w:hAnsi="Times New Roman"/>
          <w:i/>
          <w:sz w:val="16"/>
          <w:szCs w:val="16"/>
        </w:rPr>
      </w:pPr>
      <w:r>
        <w:rPr>
          <w:rFonts w:ascii="Times New Roman" w:hAnsi="Times New Roman"/>
          <w:i/>
          <w:sz w:val="28"/>
          <w:szCs w:val="28"/>
        </w:rPr>
        <w:t xml:space="preserve">                                                                                                      Таблица № 19</w:t>
      </w:r>
    </w:p>
    <w:p w:rsidR="00A30B0E" w:rsidRPr="00A30B0E" w:rsidRDefault="00A30B0E" w:rsidP="00A30B0E">
      <w:pPr>
        <w:jc w:val="center"/>
        <w:rPr>
          <w:rFonts w:ascii="Times New Roman" w:hAnsi="Times New Roman"/>
          <w:i/>
          <w:sz w:val="16"/>
          <w:szCs w:val="16"/>
        </w:rPr>
      </w:pPr>
    </w:p>
    <w:p w:rsidR="008A6ACB" w:rsidRDefault="008A6ACB" w:rsidP="00A30B0E">
      <w:pPr>
        <w:jc w:val="center"/>
        <w:rPr>
          <w:rFonts w:ascii="Times New Roman" w:hAnsi="Times New Roman"/>
          <w:b/>
          <w:sz w:val="16"/>
          <w:szCs w:val="16"/>
        </w:rPr>
      </w:pPr>
      <w:r w:rsidRPr="00F352B0">
        <w:rPr>
          <w:rFonts w:ascii="Times New Roman" w:hAnsi="Times New Roman"/>
          <w:b/>
          <w:sz w:val="28"/>
          <w:szCs w:val="28"/>
        </w:rPr>
        <w:t>Бюджетная финансовая деятельность</w:t>
      </w:r>
      <w:r w:rsidRPr="00F352B0">
        <w:rPr>
          <w:rFonts w:ascii="Times New Roman" w:hAnsi="Times New Roman"/>
          <w:b/>
          <w:i/>
          <w:sz w:val="28"/>
          <w:szCs w:val="28"/>
        </w:rPr>
        <w:t xml:space="preserve"> </w:t>
      </w:r>
      <w:r>
        <w:rPr>
          <w:rFonts w:ascii="Times New Roman" w:hAnsi="Times New Roman"/>
          <w:b/>
          <w:sz w:val="28"/>
          <w:szCs w:val="28"/>
        </w:rPr>
        <w:t>с 01</w:t>
      </w:r>
      <w:r w:rsidR="005A7836">
        <w:rPr>
          <w:rFonts w:ascii="Times New Roman" w:hAnsi="Times New Roman"/>
          <w:b/>
          <w:sz w:val="28"/>
          <w:szCs w:val="28"/>
        </w:rPr>
        <w:t>.06</w:t>
      </w:r>
      <w:r w:rsidRPr="00F352B0">
        <w:rPr>
          <w:rFonts w:ascii="Times New Roman" w:hAnsi="Times New Roman"/>
          <w:b/>
          <w:sz w:val="28"/>
          <w:szCs w:val="28"/>
        </w:rPr>
        <w:t>.</w:t>
      </w:r>
      <w:r w:rsidR="005A7836">
        <w:rPr>
          <w:rFonts w:ascii="Times New Roman" w:hAnsi="Times New Roman"/>
          <w:b/>
          <w:sz w:val="28"/>
          <w:szCs w:val="28"/>
        </w:rPr>
        <w:t>2017 г. -31.05</w:t>
      </w:r>
      <w:r w:rsidR="00113633">
        <w:rPr>
          <w:rFonts w:ascii="Times New Roman" w:hAnsi="Times New Roman"/>
          <w:b/>
          <w:sz w:val="28"/>
          <w:szCs w:val="28"/>
        </w:rPr>
        <w:t xml:space="preserve">.2018 </w:t>
      </w:r>
      <w:r w:rsidRPr="00F352B0">
        <w:rPr>
          <w:rFonts w:ascii="Times New Roman" w:hAnsi="Times New Roman"/>
          <w:b/>
          <w:sz w:val="28"/>
          <w:szCs w:val="28"/>
        </w:rPr>
        <w:t>г.</w:t>
      </w:r>
    </w:p>
    <w:p w:rsidR="00A30B0E" w:rsidRPr="00A30B0E" w:rsidRDefault="00A30B0E" w:rsidP="00A30B0E">
      <w:pPr>
        <w:jc w:val="center"/>
        <w:rPr>
          <w:rFonts w:ascii="Times New Roman" w:hAnsi="Times New Roman"/>
          <w:b/>
          <w:i/>
          <w:sz w:val="16"/>
          <w:szCs w:val="16"/>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4840"/>
      </w:tblGrid>
      <w:tr w:rsidR="008A6ACB" w:rsidRPr="00494E8F" w:rsidTr="007A7D5E">
        <w:trPr>
          <w:trHeight w:val="685"/>
        </w:trPr>
        <w:tc>
          <w:tcPr>
            <w:tcW w:w="4800" w:type="dxa"/>
            <w:shd w:val="clear" w:color="auto" w:fill="D6E3BC"/>
          </w:tcPr>
          <w:p w:rsidR="008A6ACB" w:rsidRPr="00494E8F" w:rsidRDefault="008A6ACB" w:rsidP="007A7D5E">
            <w:pPr>
              <w:spacing w:line="276" w:lineRule="auto"/>
              <w:jc w:val="center"/>
              <w:rPr>
                <w:rFonts w:ascii="Times New Roman" w:hAnsi="Times New Roman"/>
                <w:b/>
                <w:sz w:val="28"/>
                <w:szCs w:val="28"/>
              </w:rPr>
            </w:pPr>
            <w:r w:rsidRPr="00494E8F">
              <w:rPr>
                <w:rFonts w:ascii="Times New Roman" w:hAnsi="Times New Roman"/>
                <w:b/>
                <w:sz w:val="28"/>
                <w:szCs w:val="28"/>
              </w:rPr>
              <w:t>Наименование</w:t>
            </w:r>
          </w:p>
        </w:tc>
        <w:tc>
          <w:tcPr>
            <w:tcW w:w="4840" w:type="dxa"/>
            <w:shd w:val="clear" w:color="auto" w:fill="D6E3BC"/>
          </w:tcPr>
          <w:p w:rsidR="008A6ACB" w:rsidRPr="00494E8F" w:rsidRDefault="008A6ACB" w:rsidP="007A7D5E">
            <w:pPr>
              <w:spacing w:line="276" w:lineRule="auto"/>
              <w:jc w:val="center"/>
              <w:rPr>
                <w:rFonts w:ascii="Times New Roman" w:hAnsi="Times New Roman"/>
                <w:b/>
                <w:sz w:val="28"/>
                <w:szCs w:val="28"/>
              </w:rPr>
            </w:pPr>
            <w:r w:rsidRPr="00494E8F">
              <w:rPr>
                <w:rFonts w:ascii="Times New Roman" w:hAnsi="Times New Roman"/>
                <w:b/>
                <w:sz w:val="28"/>
                <w:szCs w:val="28"/>
              </w:rPr>
              <w:t>Сумма  (в рублях)</w:t>
            </w:r>
          </w:p>
        </w:tc>
      </w:tr>
      <w:tr w:rsidR="008A6ACB" w:rsidRPr="00886B43" w:rsidTr="007A7D5E">
        <w:trPr>
          <w:trHeight w:val="350"/>
        </w:trPr>
        <w:tc>
          <w:tcPr>
            <w:tcW w:w="4800" w:type="dxa"/>
            <w:shd w:val="clear" w:color="auto" w:fill="DBE5F1"/>
          </w:tcPr>
          <w:p w:rsidR="008A6ACB" w:rsidRPr="00D67BD1" w:rsidRDefault="008A6ACB" w:rsidP="007A7D5E">
            <w:pPr>
              <w:spacing w:line="276" w:lineRule="auto"/>
              <w:jc w:val="center"/>
              <w:rPr>
                <w:rFonts w:ascii="Times New Roman" w:hAnsi="Times New Roman"/>
                <w:sz w:val="28"/>
                <w:szCs w:val="28"/>
              </w:rPr>
            </w:pPr>
            <w:r>
              <w:rPr>
                <w:rFonts w:ascii="Times New Roman" w:hAnsi="Times New Roman"/>
                <w:sz w:val="28"/>
                <w:szCs w:val="28"/>
              </w:rPr>
              <w:t>электроэнергия</w:t>
            </w:r>
          </w:p>
        </w:tc>
        <w:tc>
          <w:tcPr>
            <w:tcW w:w="4840" w:type="dxa"/>
            <w:shd w:val="clear" w:color="auto" w:fill="DBE5F1"/>
          </w:tcPr>
          <w:p w:rsidR="008A6ACB" w:rsidRPr="00D67BD1" w:rsidRDefault="00814F12" w:rsidP="007A7D5E">
            <w:pPr>
              <w:spacing w:line="276" w:lineRule="auto"/>
              <w:jc w:val="center"/>
              <w:rPr>
                <w:rFonts w:ascii="Times New Roman" w:hAnsi="Times New Roman"/>
                <w:sz w:val="28"/>
                <w:szCs w:val="28"/>
              </w:rPr>
            </w:pPr>
            <w:r>
              <w:rPr>
                <w:rFonts w:ascii="Times New Roman" w:hAnsi="Times New Roman"/>
                <w:sz w:val="28"/>
                <w:szCs w:val="28"/>
              </w:rPr>
              <w:t>260678,66</w:t>
            </w:r>
          </w:p>
        </w:tc>
      </w:tr>
      <w:tr w:rsidR="008A6ACB" w:rsidRPr="00886B43" w:rsidTr="007A7D5E">
        <w:trPr>
          <w:trHeight w:val="350"/>
        </w:trPr>
        <w:tc>
          <w:tcPr>
            <w:tcW w:w="4800" w:type="dxa"/>
            <w:shd w:val="clear" w:color="auto" w:fill="DBE5F1"/>
          </w:tcPr>
          <w:p w:rsidR="008A6ACB" w:rsidRPr="00D67BD1" w:rsidRDefault="008A6ACB" w:rsidP="007A7D5E">
            <w:pPr>
              <w:spacing w:line="276" w:lineRule="auto"/>
              <w:jc w:val="center"/>
              <w:rPr>
                <w:rFonts w:ascii="Times New Roman" w:hAnsi="Times New Roman"/>
                <w:sz w:val="28"/>
                <w:szCs w:val="28"/>
              </w:rPr>
            </w:pPr>
            <w:r>
              <w:rPr>
                <w:rFonts w:ascii="Times New Roman" w:hAnsi="Times New Roman"/>
                <w:sz w:val="28"/>
                <w:szCs w:val="28"/>
              </w:rPr>
              <w:t>тепловая энергия</w:t>
            </w:r>
          </w:p>
        </w:tc>
        <w:tc>
          <w:tcPr>
            <w:tcW w:w="4840" w:type="dxa"/>
            <w:shd w:val="clear" w:color="auto" w:fill="DBE5F1"/>
          </w:tcPr>
          <w:p w:rsidR="008A6ACB" w:rsidRPr="00D67BD1" w:rsidRDefault="005A7836" w:rsidP="007A7D5E">
            <w:pPr>
              <w:spacing w:line="276" w:lineRule="auto"/>
              <w:jc w:val="center"/>
              <w:rPr>
                <w:rFonts w:ascii="Times New Roman" w:hAnsi="Times New Roman"/>
                <w:sz w:val="28"/>
                <w:szCs w:val="28"/>
              </w:rPr>
            </w:pPr>
            <w:r w:rsidRPr="005A7836">
              <w:rPr>
                <w:rFonts w:ascii="Times New Roman" w:hAnsi="Times New Roman"/>
                <w:sz w:val="28"/>
                <w:szCs w:val="28"/>
              </w:rPr>
              <w:t>468676,46</w:t>
            </w:r>
          </w:p>
        </w:tc>
      </w:tr>
      <w:tr w:rsidR="005A7836" w:rsidRPr="00886B43" w:rsidTr="007A7D5E">
        <w:trPr>
          <w:trHeight w:val="350"/>
        </w:trPr>
        <w:tc>
          <w:tcPr>
            <w:tcW w:w="4800" w:type="dxa"/>
            <w:shd w:val="clear" w:color="auto" w:fill="DBE5F1"/>
          </w:tcPr>
          <w:p w:rsidR="005A7836" w:rsidRDefault="005A7836" w:rsidP="007A7D5E">
            <w:pPr>
              <w:spacing w:line="276" w:lineRule="auto"/>
              <w:jc w:val="center"/>
              <w:rPr>
                <w:rFonts w:ascii="Times New Roman" w:hAnsi="Times New Roman"/>
                <w:sz w:val="28"/>
                <w:szCs w:val="28"/>
              </w:rPr>
            </w:pPr>
            <w:r>
              <w:rPr>
                <w:rFonts w:ascii="Times New Roman" w:hAnsi="Times New Roman"/>
                <w:sz w:val="28"/>
                <w:szCs w:val="28"/>
              </w:rPr>
              <w:t>горячая вода</w:t>
            </w:r>
          </w:p>
        </w:tc>
        <w:tc>
          <w:tcPr>
            <w:tcW w:w="4840" w:type="dxa"/>
            <w:shd w:val="clear" w:color="auto" w:fill="DBE5F1"/>
          </w:tcPr>
          <w:p w:rsidR="005A7836" w:rsidRPr="005A7836" w:rsidRDefault="005A7836" w:rsidP="007A7D5E">
            <w:pPr>
              <w:spacing w:line="276" w:lineRule="auto"/>
              <w:jc w:val="center"/>
              <w:rPr>
                <w:rFonts w:ascii="Times New Roman" w:hAnsi="Times New Roman"/>
                <w:sz w:val="28"/>
                <w:szCs w:val="28"/>
              </w:rPr>
            </w:pPr>
            <w:r>
              <w:rPr>
                <w:rFonts w:ascii="Times New Roman" w:hAnsi="Times New Roman"/>
                <w:sz w:val="28"/>
                <w:szCs w:val="28"/>
              </w:rPr>
              <w:t>48493,73</w:t>
            </w:r>
          </w:p>
        </w:tc>
      </w:tr>
      <w:tr w:rsidR="008A6ACB" w:rsidRPr="00886B43" w:rsidTr="007A7D5E">
        <w:trPr>
          <w:trHeight w:val="203"/>
        </w:trPr>
        <w:tc>
          <w:tcPr>
            <w:tcW w:w="4800" w:type="dxa"/>
            <w:shd w:val="clear" w:color="auto" w:fill="DBE5F1"/>
          </w:tcPr>
          <w:p w:rsidR="008A6ACB" w:rsidRPr="00D67BD1" w:rsidRDefault="00814F12" w:rsidP="00814F12">
            <w:pPr>
              <w:spacing w:line="276" w:lineRule="auto"/>
              <w:jc w:val="center"/>
              <w:rPr>
                <w:rFonts w:ascii="Times New Roman" w:hAnsi="Times New Roman"/>
                <w:sz w:val="28"/>
                <w:szCs w:val="28"/>
              </w:rPr>
            </w:pPr>
            <w:r>
              <w:rPr>
                <w:rFonts w:ascii="Times New Roman" w:hAnsi="Times New Roman"/>
                <w:sz w:val="28"/>
                <w:szCs w:val="28"/>
              </w:rPr>
              <w:t xml:space="preserve">холодная </w:t>
            </w:r>
            <w:r w:rsidR="008A6ACB">
              <w:rPr>
                <w:rFonts w:ascii="Times New Roman" w:hAnsi="Times New Roman"/>
                <w:sz w:val="28"/>
                <w:szCs w:val="28"/>
              </w:rPr>
              <w:t xml:space="preserve">вода </w:t>
            </w:r>
          </w:p>
        </w:tc>
        <w:tc>
          <w:tcPr>
            <w:tcW w:w="4840" w:type="dxa"/>
            <w:shd w:val="clear" w:color="auto" w:fill="DBE5F1"/>
          </w:tcPr>
          <w:p w:rsidR="008A6ACB" w:rsidRPr="00D67BD1" w:rsidRDefault="00814F12" w:rsidP="007A7D5E">
            <w:pPr>
              <w:spacing w:line="276" w:lineRule="auto"/>
              <w:jc w:val="center"/>
              <w:rPr>
                <w:rFonts w:ascii="Times New Roman" w:hAnsi="Times New Roman"/>
                <w:sz w:val="28"/>
                <w:szCs w:val="28"/>
              </w:rPr>
            </w:pPr>
            <w:r>
              <w:rPr>
                <w:rFonts w:ascii="Times New Roman" w:hAnsi="Times New Roman"/>
                <w:sz w:val="28"/>
                <w:szCs w:val="28"/>
              </w:rPr>
              <w:t>53423</w:t>
            </w:r>
            <w:r w:rsidR="008A6ACB">
              <w:rPr>
                <w:rFonts w:ascii="Times New Roman" w:hAnsi="Times New Roman"/>
                <w:sz w:val="28"/>
                <w:szCs w:val="28"/>
              </w:rPr>
              <w:t>,</w:t>
            </w:r>
            <w:r>
              <w:rPr>
                <w:rFonts w:ascii="Times New Roman" w:hAnsi="Times New Roman"/>
                <w:sz w:val="28"/>
                <w:szCs w:val="28"/>
              </w:rPr>
              <w:t>86</w:t>
            </w:r>
          </w:p>
        </w:tc>
      </w:tr>
      <w:tr w:rsidR="00814F12" w:rsidRPr="00886B43" w:rsidTr="007A7D5E">
        <w:trPr>
          <w:trHeight w:val="203"/>
        </w:trPr>
        <w:tc>
          <w:tcPr>
            <w:tcW w:w="4800" w:type="dxa"/>
            <w:shd w:val="clear" w:color="auto" w:fill="DBE5F1"/>
          </w:tcPr>
          <w:p w:rsidR="00814F12" w:rsidRDefault="00814F12" w:rsidP="00814F12">
            <w:pPr>
              <w:spacing w:line="276" w:lineRule="auto"/>
              <w:jc w:val="center"/>
              <w:rPr>
                <w:rFonts w:ascii="Times New Roman" w:hAnsi="Times New Roman"/>
                <w:sz w:val="28"/>
                <w:szCs w:val="28"/>
              </w:rPr>
            </w:pPr>
            <w:r>
              <w:rPr>
                <w:rFonts w:ascii="Times New Roman" w:hAnsi="Times New Roman"/>
                <w:sz w:val="28"/>
                <w:szCs w:val="28"/>
              </w:rPr>
              <w:t>водоотведение</w:t>
            </w:r>
          </w:p>
        </w:tc>
        <w:tc>
          <w:tcPr>
            <w:tcW w:w="4840" w:type="dxa"/>
            <w:shd w:val="clear" w:color="auto" w:fill="DBE5F1"/>
          </w:tcPr>
          <w:p w:rsidR="00814F12" w:rsidRDefault="00814F12" w:rsidP="007A7D5E">
            <w:pPr>
              <w:spacing w:line="276" w:lineRule="auto"/>
              <w:jc w:val="center"/>
              <w:rPr>
                <w:rFonts w:ascii="Times New Roman" w:hAnsi="Times New Roman"/>
                <w:sz w:val="28"/>
                <w:szCs w:val="28"/>
              </w:rPr>
            </w:pPr>
            <w:r>
              <w:rPr>
                <w:rFonts w:ascii="Times New Roman" w:hAnsi="Times New Roman"/>
                <w:sz w:val="28"/>
                <w:szCs w:val="28"/>
              </w:rPr>
              <w:t>39179,78</w:t>
            </w:r>
          </w:p>
        </w:tc>
      </w:tr>
      <w:tr w:rsidR="008A6ACB" w:rsidRPr="00886B43" w:rsidTr="007A7D5E">
        <w:trPr>
          <w:trHeight w:val="350"/>
        </w:trPr>
        <w:tc>
          <w:tcPr>
            <w:tcW w:w="480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вывоз ТБО</w:t>
            </w:r>
          </w:p>
        </w:tc>
        <w:tc>
          <w:tcPr>
            <w:tcW w:w="4840" w:type="dxa"/>
            <w:shd w:val="clear" w:color="auto" w:fill="DBE5F1"/>
          </w:tcPr>
          <w:p w:rsidR="008A6ACB" w:rsidRDefault="00DB731B" w:rsidP="007A7D5E">
            <w:pPr>
              <w:spacing w:line="276" w:lineRule="auto"/>
              <w:jc w:val="center"/>
              <w:rPr>
                <w:rFonts w:ascii="Times New Roman" w:hAnsi="Times New Roman"/>
                <w:sz w:val="28"/>
                <w:szCs w:val="28"/>
              </w:rPr>
            </w:pPr>
            <w:r w:rsidRPr="00DB731B">
              <w:rPr>
                <w:rFonts w:ascii="Times New Roman" w:hAnsi="Times New Roman"/>
                <w:sz w:val="28"/>
                <w:szCs w:val="28"/>
              </w:rPr>
              <w:t>13706</w:t>
            </w:r>
            <w:r w:rsidR="008A6ACB" w:rsidRPr="00DB731B">
              <w:rPr>
                <w:rFonts w:ascii="Times New Roman" w:hAnsi="Times New Roman"/>
                <w:sz w:val="28"/>
                <w:szCs w:val="28"/>
              </w:rPr>
              <w:t>,</w:t>
            </w:r>
            <w:r w:rsidRPr="00DB731B">
              <w:rPr>
                <w:rFonts w:ascii="Times New Roman" w:hAnsi="Times New Roman"/>
                <w:sz w:val="28"/>
                <w:szCs w:val="28"/>
              </w:rPr>
              <w:t>39</w:t>
            </w:r>
          </w:p>
        </w:tc>
      </w:tr>
      <w:tr w:rsidR="008A6ACB" w:rsidRPr="00886B43" w:rsidTr="007A7D5E">
        <w:trPr>
          <w:trHeight w:val="350"/>
        </w:trPr>
        <w:tc>
          <w:tcPr>
            <w:tcW w:w="480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дератизация</w:t>
            </w:r>
          </w:p>
        </w:tc>
        <w:tc>
          <w:tcPr>
            <w:tcW w:w="4840" w:type="dxa"/>
            <w:shd w:val="clear" w:color="auto" w:fill="DBE5F1"/>
          </w:tcPr>
          <w:p w:rsidR="008A6ACB" w:rsidRDefault="00DB731B" w:rsidP="007A7D5E">
            <w:pPr>
              <w:spacing w:line="276" w:lineRule="auto"/>
              <w:jc w:val="center"/>
              <w:rPr>
                <w:rFonts w:ascii="Times New Roman" w:hAnsi="Times New Roman"/>
                <w:sz w:val="28"/>
                <w:szCs w:val="28"/>
              </w:rPr>
            </w:pPr>
            <w:r w:rsidRPr="00DB731B">
              <w:rPr>
                <w:rFonts w:ascii="Times New Roman" w:hAnsi="Times New Roman"/>
                <w:sz w:val="28"/>
                <w:szCs w:val="28"/>
              </w:rPr>
              <w:t>7739</w:t>
            </w:r>
            <w:r w:rsidR="008A6ACB" w:rsidRPr="00DB731B">
              <w:rPr>
                <w:rFonts w:ascii="Times New Roman" w:hAnsi="Times New Roman"/>
                <w:sz w:val="28"/>
                <w:szCs w:val="28"/>
              </w:rPr>
              <w:t>,8</w:t>
            </w:r>
          </w:p>
        </w:tc>
      </w:tr>
      <w:tr w:rsidR="008A6ACB" w:rsidRPr="00886B43" w:rsidTr="007A7D5E">
        <w:trPr>
          <w:trHeight w:val="350"/>
        </w:trPr>
        <w:tc>
          <w:tcPr>
            <w:tcW w:w="480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обслуживание АПС, охрана</w:t>
            </w:r>
          </w:p>
        </w:tc>
        <w:tc>
          <w:tcPr>
            <w:tcW w:w="484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18945,81</w:t>
            </w:r>
          </w:p>
        </w:tc>
      </w:tr>
      <w:tr w:rsidR="008A6ACB" w:rsidRPr="00886B43" w:rsidTr="007A7D5E">
        <w:trPr>
          <w:trHeight w:val="350"/>
        </w:trPr>
        <w:tc>
          <w:tcPr>
            <w:tcW w:w="480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освидетельствование огнетушителей</w:t>
            </w:r>
          </w:p>
        </w:tc>
        <w:tc>
          <w:tcPr>
            <w:tcW w:w="484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1780</w:t>
            </w:r>
          </w:p>
        </w:tc>
      </w:tr>
      <w:tr w:rsidR="008A6ACB" w:rsidRPr="00886B43" w:rsidTr="007A7D5E">
        <w:trPr>
          <w:trHeight w:val="350"/>
        </w:trPr>
        <w:tc>
          <w:tcPr>
            <w:tcW w:w="480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проверка качества обработки чердачного помещения огнезащитным составом</w:t>
            </w:r>
          </w:p>
        </w:tc>
        <w:tc>
          <w:tcPr>
            <w:tcW w:w="4840" w:type="dxa"/>
            <w:shd w:val="clear" w:color="auto" w:fill="DBE5F1"/>
          </w:tcPr>
          <w:p w:rsidR="008A6ACB" w:rsidRDefault="008A6ACB" w:rsidP="007A7D5E">
            <w:pPr>
              <w:spacing w:line="276" w:lineRule="auto"/>
              <w:jc w:val="center"/>
              <w:rPr>
                <w:rFonts w:ascii="Times New Roman" w:hAnsi="Times New Roman"/>
                <w:sz w:val="28"/>
                <w:szCs w:val="28"/>
              </w:rPr>
            </w:pPr>
            <w:r>
              <w:rPr>
                <w:rFonts w:ascii="Times New Roman" w:hAnsi="Times New Roman"/>
                <w:sz w:val="28"/>
                <w:szCs w:val="28"/>
              </w:rPr>
              <w:t>2500</w:t>
            </w:r>
          </w:p>
        </w:tc>
      </w:tr>
      <w:tr w:rsidR="00C53748" w:rsidRPr="00886B43" w:rsidTr="007A7D5E">
        <w:trPr>
          <w:trHeight w:val="350"/>
        </w:trPr>
        <w:tc>
          <w:tcPr>
            <w:tcW w:w="4800" w:type="dxa"/>
            <w:shd w:val="clear" w:color="auto" w:fill="DBE5F1"/>
          </w:tcPr>
          <w:p w:rsidR="00C53748" w:rsidRDefault="00C53748" w:rsidP="007A7D5E">
            <w:pPr>
              <w:spacing w:line="276" w:lineRule="auto"/>
              <w:jc w:val="center"/>
              <w:rPr>
                <w:rFonts w:ascii="Times New Roman" w:hAnsi="Times New Roman"/>
                <w:sz w:val="28"/>
                <w:szCs w:val="28"/>
              </w:rPr>
            </w:pPr>
            <w:r>
              <w:rPr>
                <w:rFonts w:ascii="Times New Roman" w:hAnsi="Times New Roman"/>
                <w:sz w:val="28"/>
                <w:szCs w:val="28"/>
              </w:rPr>
              <w:t>поверка весов</w:t>
            </w:r>
          </w:p>
        </w:tc>
        <w:tc>
          <w:tcPr>
            <w:tcW w:w="4840" w:type="dxa"/>
            <w:shd w:val="clear" w:color="auto" w:fill="DBE5F1"/>
          </w:tcPr>
          <w:p w:rsidR="00C53748" w:rsidRDefault="00C53748" w:rsidP="007A7D5E">
            <w:pPr>
              <w:spacing w:line="276" w:lineRule="auto"/>
              <w:jc w:val="center"/>
              <w:rPr>
                <w:rFonts w:ascii="Times New Roman" w:hAnsi="Times New Roman"/>
                <w:sz w:val="28"/>
                <w:szCs w:val="28"/>
              </w:rPr>
            </w:pPr>
            <w:r>
              <w:rPr>
                <w:rFonts w:ascii="Times New Roman" w:hAnsi="Times New Roman"/>
                <w:sz w:val="28"/>
                <w:szCs w:val="28"/>
              </w:rPr>
              <w:t>6015,52</w:t>
            </w:r>
          </w:p>
        </w:tc>
      </w:tr>
    </w:tbl>
    <w:p w:rsidR="008A6ACB" w:rsidRDefault="00BD1CB5" w:rsidP="00A30B0E">
      <w:pPr>
        <w:jc w:val="center"/>
        <w:rPr>
          <w:rFonts w:ascii="Times New Roman" w:hAnsi="Times New Roman"/>
          <w:b/>
          <w:color w:val="17365D"/>
          <w:sz w:val="32"/>
          <w:szCs w:val="32"/>
        </w:rPr>
      </w:pPr>
      <w:r>
        <w:rPr>
          <w:rFonts w:ascii="Times New Roman" w:hAnsi="Times New Roman"/>
          <w:b/>
          <w:color w:val="17365D"/>
          <w:sz w:val="32"/>
          <w:szCs w:val="32"/>
        </w:rPr>
        <w:lastRenderedPageBreak/>
        <w:t>12</w:t>
      </w:r>
      <w:r w:rsidR="008A6ACB" w:rsidRPr="00880069">
        <w:rPr>
          <w:rFonts w:ascii="Times New Roman" w:hAnsi="Times New Roman"/>
          <w:b/>
          <w:color w:val="17365D"/>
          <w:sz w:val="32"/>
          <w:szCs w:val="32"/>
        </w:rPr>
        <w:t>. Заключение. Перспективы развития</w:t>
      </w:r>
    </w:p>
    <w:p w:rsidR="008A6ACB" w:rsidRDefault="008A6ACB" w:rsidP="008A6ACB">
      <w:pPr>
        <w:ind w:firstLine="709"/>
        <w:jc w:val="center"/>
        <w:rPr>
          <w:rFonts w:ascii="Times New Roman" w:hAnsi="Times New Roman"/>
          <w:b/>
          <w:color w:val="17365D"/>
          <w:sz w:val="28"/>
          <w:szCs w:val="28"/>
        </w:rPr>
      </w:pPr>
    </w:p>
    <w:p w:rsidR="008A6ACB" w:rsidRDefault="008A6ACB" w:rsidP="008A6ACB">
      <w:pPr>
        <w:tabs>
          <w:tab w:val="left" w:pos="6810"/>
        </w:tabs>
        <w:spacing w:line="360" w:lineRule="auto"/>
        <w:ind w:firstLine="709"/>
        <w:rPr>
          <w:rFonts w:ascii="Times New Roman" w:hAnsi="Times New Roman"/>
          <w:sz w:val="28"/>
          <w:szCs w:val="28"/>
        </w:rPr>
      </w:pPr>
      <w:r w:rsidRPr="009C1311">
        <w:rPr>
          <w:rFonts w:ascii="Times New Roman" w:hAnsi="Times New Roman"/>
          <w:sz w:val="28"/>
          <w:szCs w:val="28"/>
        </w:rPr>
        <w:t xml:space="preserve">На основе вышеизложенного </w:t>
      </w:r>
      <w:r>
        <w:rPr>
          <w:rFonts w:ascii="Times New Roman" w:hAnsi="Times New Roman"/>
          <w:sz w:val="28"/>
          <w:szCs w:val="28"/>
        </w:rPr>
        <w:t xml:space="preserve">можно сделать вывод, что образовательная деятельность </w:t>
      </w:r>
      <w:r w:rsidRPr="009C1311">
        <w:rPr>
          <w:rFonts w:ascii="Times New Roman" w:hAnsi="Times New Roman"/>
          <w:sz w:val="28"/>
          <w:szCs w:val="28"/>
        </w:rPr>
        <w:t xml:space="preserve"> осуществляется в соответствии с требованиями </w:t>
      </w:r>
      <w:r>
        <w:rPr>
          <w:rFonts w:ascii="Times New Roman" w:hAnsi="Times New Roman"/>
          <w:sz w:val="28"/>
          <w:szCs w:val="28"/>
        </w:rPr>
        <w:t xml:space="preserve">Федерального Государственного образовательного стандарта дошкольного образования, </w:t>
      </w:r>
      <w:proofErr w:type="spellStart"/>
      <w:r w:rsidRPr="00ED0944">
        <w:rPr>
          <w:rFonts w:ascii="Times New Roman" w:hAnsi="Times New Roman"/>
          <w:sz w:val="28"/>
          <w:szCs w:val="28"/>
        </w:rPr>
        <w:t>СанПиН</w:t>
      </w:r>
      <w:r>
        <w:rPr>
          <w:rFonts w:ascii="Times New Roman" w:hAnsi="Times New Roman"/>
          <w:sz w:val="28"/>
          <w:szCs w:val="28"/>
        </w:rPr>
        <w:t>а</w:t>
      </w:r>
      <w:proofErr w:type="spellEnd"/>
      <w:r w:rsidRPr="00ED0944">
        <w:rPr>
          <w:rFonts w:ascii="Times New Roman" w:hAnsi="Times New Roman"/>
          <w:sz w:val="28"/>
          <w:szCs w:val="28"/>
        </w:rPr>
        <w:t xml:space="preserve"> </w:t>
      </w:r>
      <w:r>
        <w:rPr>
          <w:rFonts w:ascii="Times New Roman" w:hAnsi="Times New Roman"/>
          <w:sz w:val="28"/>
          <w:szCs w:val="28"/>
        </w:rPr>
        <w:t xml:space="preserve">2.4.1.3049-13, в соответствии с основной образовательной программой, учебным планом </w:t>
      </w:r>
      <w:r w:rsidRPr="009C1311">
        <w:rPr>
          <w:rFonts w:ascii="Times New Roman" w:hAnsi="Times New Roman"/>
          <w:sz w:val="28"/>
          <w:szCs w:val="28"/>
        </w:rPr>
        <w:t xml:space="preserve"> и режимом дня. Итоги</w:t>
      </w:r>
      <w:r>
        <w:rPr>
          <w:rFonts w:ascii="Times New Roman" w:hAnsi="Times New Roman"/>
          <w:sz w:val="28"/>
          <w:szCs w:val="28"/>
        </w:rPr>
        <w:t xml:space="preserve"> педагогической  диагностики воспитанников</w:t>
      </w:r>
      <w:r w:rsidRPr="009C1311">
        <w:rPr>
          <w:rFonts w:ascii="Times New Roman" w:hAnsi="Times New Roman"/>
          <w:sz w:val="28"/>
          <w:szCs w:val="28"/>
        </w:rPr>
        <w:t>, повышения квалифи</w:t>
      </w:r>
      <w:r>
        <w:rPr>
          <w:rFonts w:ascii="Times New Roman" w:hAnsi="Times New Roman"/>
          <w:sz w:val="28"/>
          <w:szCs w:val="28"/>
        </w:rPr>
        <w:t>кации и аттестации педагогов Учреждения</w:t>
      </w:r>
      <w:r w:rsidRPr="009C1311">
        <w:rPr>
          <w:rFonts w:ascii="Times New Roman" w:hAnsi="Times New Roman"/>
          <w:sz w:val="28"/>
          <w:szCs w:val="28"/>
        </w:rPr>
        <w:t xml:space="preserve"> показали, что в цел</w:t>
      </w:r>
      <w:r>
        <w:rPr>
          <w:rFonts w:ascii="Times New Roman" w:hAnsi="Times New Roman"/>
          <w:sz w:val="28"/>
          <w:szCs w:val="28"/>
        </w:rPr>
        <w:t>ом резу</w:t>
      </w:r>
      <w:r w:rsidR="00113633">
        <w:rPr>
          <w:rFonts w:ascii="Times New Roman" w:hAnsi="Times New Roman"/>
          <w:sz w:val="28"/>
          <w:szCs w:val="28"/>
        </w:rPr>
        <w:t>льтаты работы Учреждения за 2017-2018</w:t>
      </w:r>
      <w:r>
        <w:rPr>
          <w:rFonts w:ascii="Times New Roman" w:hAnsi="Times New Roman"/>
          <w:sz w:val="28"/>
          <w:szCs w:val="28"/>
        </w:rPr>
        <w:t xml:space="preserve"> учебном  году хорошие:</w:t>
      </w:r>
    </w:p>
    <w:p w:rsidR="008A6ACB" w:rsidRDefault="008A6ACB" w:rsidP="008A6ACB">
      <w:pPr>
        <w:tabs>
          <w:tab w:val="left" w:pos="6810"/>
        </w:tabs>
        <w:spacing w:line="360" w:lineRule="auto"/>
        <w:ind w:firstLine="709"/>
        <w:rPr>
          <w:rFonts w:ascii="Times New Roman" w:hAnsi="Times New Roman"/>
          <w:sz w:val="28"/>
          <w:szCs w:val="28"/>
        </w:rPr>
      </w:pPr>
      <w:r>
        <w:rPr>
          <w:rFonts w:ascii="Times New Roman" w:hAnsi="Times New Roman"/>
          <w:sz w:val="28"/>
          <w:szCs w:val="28"/>
        </w:rPr>
        <w:t>- Достигнуты положительные результаты по всем задачам годового плана (собран педагогический опыт, проведены запланированные мероприятия).</w:t>
      </w:r>
    </w:p>
    <w:p w:rsidR="008A6ACB" w:rsidRDefault="008A6ACB" w:rsidP="008A6ACB">
      <w:pPr>
        <w:tabs>
          <w:tab w:val="left" w:pos="6810"/>
        </w:tabs>
        <w:spacing w:line="360" w:lineRule="auto"/>
        <w:ind w:firstLine="709"/>
        <w:rPr>
          <w:rFonts w:ascii="Times New Roman" w:hAnsi="Times New Roman"/>
          <w:sz w:val="28"/>
          <w:szCs w:val="28"/>
        </w:rPr>
      </w:pPr>
      <w:r>
        <w:rPr>
          <w:rFonts w:ascii="Times New Roman" w:hAnsi="Times New Roman"/>
          <w:sz w:val="28"/>
          <w:szCs w:val="28"/>
        </w:rPr>
        <w:t>- Совершенствуется работа по взаимодействию с семьями воспитанников.</w:t>
      </w:r>
    </w:p>
    <w:p w:rsidR="008A6ACB" w:rsidRDefault="008A6ACB" w:rsidP="008A6ACB">
      <w:pPr>
        <w:tabs>
          <w:tab w:val="left" w:pos="6810"/>
        </w:tabs>
        <w:spacing w:line="360" w:lineRule="auto"/>
        <w:ind w:firstLine="709"/>
        <w:rPr>
          <w:rFonts w:ascii="Times New Roman" w:hAnsi="Times New Roman"/>
          <w:sz w:val="28"/>
          <w:szCs w:val="28"/>
        </w:rPr>
      </w:pPr>
      <w:r>
        <w:rPr>
          <w:rFonts w:ascii="Times New Roman" w:hAnsi="Times New Roman"/>
          <w:sz w:val="28"/>
          <w:szCs w:val="28"/>
        </w:rPr>
        <w:t>- Совершенствуется работа по реализации плана преемственности в работе детского сада и школы.</w:t>
      </w:r>
    </w:p>
    <w:p w:rsidR="008A6ACB" w:rsidRPr="005E4BAA" w:rsidRDefault="008A6ACB" w:rsidP="008A6ACB">
      <w:pPr>
        <w:spacing w:line="360" w:lineRule="auto"/>
        <w:ind w:firstLine="709"/>
        <w:rPr>
          <w:rFonts w:ascii="Times New Roman" w:eastAsia="Times New Roman" w:hAnsi="Times New Roman"/>
          <w:sz w:val="28"/>
          <w:szCs w:val="28"/>
          <w:lang w:eastAsia="ru-RU"/>
        </w:rPr>
      </w:pPr>
      <w:r>
        <w:rPr>
          <w:rFonts w:ascii="Times New Roman" w:hAnsi="Times New Roman"/>
          <w:sz w:val="28"/>
          <w:szCs w:val="28"/>
        </w:rPr>
        <w:t xml:space="preserve">- </w:t>
      </w:r>
      <w:r>
        <w:rPr>
          <w:rFonts w:ascii="Times New Roman" w:eastAsia="Times New Roman" w:hAnsi="Times New Roman"/>
          <w:sz w:val="28"/>
          <w:szCs w:val="28"/>
          <w:lang w:eastAsia="ru-RU"/>
        </w:rPr>
        <w:t>П</w:t>
      </w:r>
      <w:r w:rsidRPr="005E4BAA">
        <w:rPr>
          <w:rFonts w:ascii="Times New Roman" w:eastAsia="Times New Roman" w:hAnsi="Times New Roman"/>
          <w:sz w:val="28"/>
          <w:szCs w:val="28"/>
          <w:lang w:eastAsia="ru-RU"/>
        </w:rPr>
        <w:t>овышается профессиональная компетенция педагогов в организации</w:t>
      </w:r>
    </w:p>
    <w:p w:rsidR="008A6ACB" w:rsidRDefault="008A6ACB" w:rsidP="008A6ACB">
      <w:pPr>
        <w:spacing w:line="360" w:lineRule="auto"/>
        <w:rPr>
          <w:rFonts w:ascii="Times New Roman" w:eastAsia="Times New Roman" w:hAnsi="Times New Roman"/>
          <w:sz w:val="28"/>
          <w:szCs w:val="28"/>
          <w:lang w:eastAsia="ru-RU"/>
        </w:rPr>
      </w:pPr>
      <w:r w:rsidRPr="005E4BAA">
        <w:rPr>
          <w:rFonts w:ascii="Times New Roman" w:eastAsia="Times New Roman" w:hAnsi="Times New Roman"/>
          <w:sz w:val="28"/>
          <w:szCs w:val="28"/>
          <w:lang w:eastAsia="ru-RU"/>
        </w:rPr>
        <w:t>образовательной деятельности с д</w:t>
      </w:r>
      <w:r>
        <w:rPr>
          <w:rFonts w:ascii="Times New Roman" w:eastAsia="Times New Roman" w:hAnsi="Times New Roman"/>
          <w:sz w:val="28"/>
          <w:szCs w:val="28"/>
          <w:lang w:eastAsia="ru-RU"/>
        </w:rPr>
        <w:t xml:space="preserve">етьми в соответствии с ФГОС </w:t>
      </w:r>
      <w:proofErr w:type="gramStart"/>
      <w:r>
        <w:rPr>
          <w:rFonts w:ascii="Times New Roman" w:eastAsia="Times New Roman" w:hAnsi="Times New Roman"/>
          <w:sz w:val="28"/>
          <w:szCs w:val="28"/>
          <w:lang w:eastAsia="ru-RU"/>
        </w:rPr>
        <w:t>ДО</w:t>
      </w:r>
      <w:proofErr w:type="gramEnd"/>
      <w:r>
        <w:rPr>
          <w:rFonts w:ascii="Times New Roman" w:eastAsia="Times New Roman" w:hAnsi="Times New Roman"/>
          <w:sz w:val="28"/>
          <w:szCs w:val="28"/>
          <w:lang w:eastAsia="ru-RU"/>
        </w:rPr>
        <w:t>;</w:t>
      </w:r>
    </w:p>
    <w:p w:rsidR="008A6ACB" w:rsidRPr="005E4BAA" w:rsidRDefault="008A6ACB" w:rsidP="008A6ACB">
      <w:pPr>
        <w:spacing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Пополняется материально-техническое оснащение Учреждения.</w:t>
      </w:r>
    </w:p>
    <w:p w:rsidR="008A6ACB" w:rsidRDefault="008A6ACB" w:rsidP="008A6ACB">
      <w:pPr>
        <w:spacing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Педагогическая диагностика </w:t>
      </w:r>
      <w:r w:rsidRPr="002E1C52">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 xml:space="preserve">анализ работы </w:t>
      </w:r>
      <w:r w:rsidRPr="002E1C52">
        <w:rPr>
          <w:rFonts w:ascii="Times New Roman" w:eastAsia="Times New Roman" w:hAnsi="Times New Roman"/>
          <w:sz w:val="28"/>
          <w:szCs w:val="28"/>
          <w:lang w:eastAsia="ru-RU"/>
        </w:rPr>
        <w:t>    позволили определить направление дея</w:t>
      </w:r>
      <w:r>
        <w:rPr>
          <w:rFonts w:ascii="Times New Roman" w:eastAsia="Times New Roman" w:hAnsi="Times New Roman"/>
          <w:sz w:val="28"/>
          <w:szCs w:val="28"/>
          <w:lang w:eastAsia="ru-RU"/>
        </w:rPr>
        <w:t>тельности   в 20</w:t>
      </w:r>
      <w:r w:rsidR="00113633">
        <w:rPr>
          <w:rFonts w:ascii="Times New Roman" w:eastAsia="Times New Roman" w:hAnsi="Times New Roman"/>
          <w:sz w:val="28"/>
          <w:szCs w:val="28"/>
          <w:lang w:eastAsia="ru-RU"/>
        </w:rPr>
        <w:t>18</w:t>
      </w:r>
      <w:r>
        <w:rPr>
          <w:rFonts w:ascii="Times New Roman" w:eastAsia="Times New Roman" w:hAnsi="Times New Roman"/>
          <w:sz w:val="28"/>
          <w:szCs w:val="28"/>
          <w:lang w:eastAsia="ru-RU"/>
        </w:rPr>
        <w:t>-201</w:t>
      </w:r>
      <w:r w:rsidR="00113633">
        <w:rPr>
          <w:rFonts w:ascii="Times New Roman" w:eastAsia="Times New Roman" w:hAnsi="Times New Roman"/>
          <w:sz w:val="28"/>
          <w:szCs w:val="28"/>
          <w:lang w:eastAsia="ru-RU"/>
        </w:rPr>
        <w:t>9</w:t>
      </w:r>
      <w:r>
        <w:rPr>
          <w:rFonts w:ascii="Times New Roman" w:eastAsia="Times New Roman" w:hAnsi="Times New Roman"/>
          <w:sz w:val="28"/>
          <w:szCs w:val="28"/>
          <w:lang w:eastAsia="ru-RU"/>
        </w:rPr>
        <w:t xml:space="preserve">  учебном году</w:t>
      </w:r>
      <w:r w:rsidRPr="002E1C52">
        <w:rPr>
          <w:rFonts w:ascii="Times New Roman" w:eastAsia="Times New Roman" w:hAnsi="Times New Roman"/>
          <w:sz w:val="28"/>
          <w:szCs w:val="28"/>
          <w:lang w:eastAsia="ru-RU"/>
        </w:rPr>
        <w:t>:</w:t>
      </w:r>
    </w:p>
    <w:p w:rsidR="00113633" w:rsidRPr="007A254E" w:rsidRDefault="00113633" w:rsidP="007A254E">
      <w:pPr>
        <w:spacing w:line="276" w:lineRule="auto"/>
        <w:rPr>
          <w:rFonts w:ascii="Times New Roman" w:hAnsi="Times New Roman"/>
          <w:sz w:val="28"/>
          <w:szCs w:val="28"/>
        </w:rPr>
      </w:pPr>
      <w:r w:rsidRPr="007A254E">
        <w:rPr>
          <w:rFonts w:ascii="Times New Roman" w:hAnsi="Times New Roman"/>
          <w:sz w:val="28"/>
          <w:szCs w:val="28"/>
        </w:rPr>
        <w:t>1. Сохранение и укрепление здоровья детей дошкольного возраста через организацию комплексного подхода в физкультурно-оздоровительной работе ДОУ</w:t>
      </w:r>
    </w:p>
    <w:p w:rsidR="00113633" w:rsidRPr="007A254E" w:rsidRDefault="00113633" w:rsidP="007A254E">
      <w:pPr>
        <w:spacing w:line="276" w:lineRule="auto"/>
        <w:rPr>
          <w:rFonts w:ascii="Times New Roman" w:hAnsi="Times New Roman"/>
          <w:sz w:val="28"/>
          <w:szCs w:val="28"/>
        </w:rPr>
      </w:pPr>
      <w:r w:rsidRPr="007A254E">
        <w:rPr>
          <w:rFonts w:ascii="Times New Roman" w:hAnsi="Times New Roman"/>
          <w:sz w:val="28"/>
          <w:szCs w:val="28"/>
        </w:rPr>
        <w:t>2. Повышение качества образовательной деятельности с воспитанниками через совершенствование  предметно – пространственной среды в соответствии с ФГОС ДОО, использование активных методов в  образовательной деятельности, внедрение  новых форм взаимодействия с социумом (семьёй, общественными организациями, творческими  группами  ДОУ)</w:t>
      </w:r>
    </w:p>
    <w:p w:rsidR="00113633" w:rsidRPr="007A254E" w:rsidRDefault="00113633" w:rsidP="007A254E">
      <w:pPr>
        <w:spacing w:line="276" w:lineRule="auto"/>
        <w:rPr>
          <w:rFonts w:ascii="Times New Roman" w:hAnsi="Times New Roman"/>
          <w:sz w:val="28"/>
          <w:szCs w:val="28"/>
        </w:rPr>
      </w:pPr>
      <w:r w:rsidRPr="007A254E">
        <w:rPr>
          <w:rFonts w:ascii="Times New Roman" w:hAnsi="Times New Roman"/>
          <w:sz w:val="28"/>
          <w:szCs w:val="28"/>
        </w:rPr>
        <w:t>3. О</w:t>
      </w:r>
      <w:r w:rsidRPr="007A254E">
        <w:rPr>
          <w:rFonts w:ascii="Times New Roman" w:hAnsi="Times New Roman"/>
          <w:sz w:val="28"/>
          <w:szCs w:val="28"/>
          <w:bdr w:val="none" w:sz="0" w:space="0" w:color="auto" w:frame="1"/>
        </w:rPr>
        <w:t xml:space="preserve">беспечить развитие кадрового потенциала в процессе внедрения профессионального стандарта  педагога  через использование активных форм </w:t>
      </w:r>
      <w:r w:rsidRPr="007A254E">
        <w:rPr>
          <w:rFonts w:ascii="Times New Roman" w:hAnsi="Times New Roman"/>
          <w:sz w:val="28"/>
          <w:szCs w:val="28"/>
          <w:bdr w:val="none" w:sz="0" w:space="0" w:color="auto" w:frame="1"/>
        </w:rPr>
        <w:lastRenderedPageBreak/>
        <w:t>методической работы, повышение количественных и качественных показателей участия педагогов в конкурсных движениях различного уровня</w:t>
      </w:r>
    </w:p>
    <w:p w:rsidR="00113633" w:rsidRPr="007A254E" w:rsidRDefault="00113633" w:rsidP="007A254E">
      <w:pPr>
        <w:spacing w:line="276" w:lineRule="auto"/>
        <w:rPr>
          <w:rFonts w:ascii="Times New Roman" w:hAnsi="Times New Roman"/>
          <w:b/>
          <w:i/>
          <w:sz w:val="28"/>
          <w:szCs w:val="28"/>
        </w:rPr>
      </w:pPr>
    </w:p>
    <w:p w:rsidR="008A6ACB" w:rsidRPr="007A254E" w:rsidRDefault="008A6ACB" w:rsidP="007A254E">
      <w:pPr>
        <w:spacing w:line="276" w:lineRule="auto"/>
        <w:rPr>
          <w:rFonts w:ascii="Times New Roman" w:hAnsi="Times New Roman"/>
          <w:b/>
          <w:color w:val="0070C0"/>
          <w:sz w:val="28"/>
          <w:szCs w:val="28"/>
        </w:rPr>
      </w:pPr>
    </w:p>
    <w:p w:rsidR="008A6ACB" w:rsidRPr="007A254E" w:rsidRDefault="008A6ACB" w:rsidP="007A254E">
      <w:pPr>
        <w:spacing w:line="276" w:lineRule="auto"/>
        <w:rPr>
          <w:rFonts w:ascii="Times New Roman" w:hAnsi="Times New Roman"/>
          <w:b/>
          <w:color w:val="0070C0"/>
          <w:sz w:val="28"/>
          <w:szCs w:val="28"/>
        </w:rPr>
      </w:pPr>
    </w:p>
    <w:p w:rsidR="008A6ACB" w:rsidRPr="007A254E" w:rsidRDefault="008A6ACB" w:rsidP="007A254E">
      <w:pPr>
        <w:spacing w:line="276" w:lineRule="auto"/>
        <w:rPr>
          <w:rFonts w:ascii="Times New Roman" w:hAnsi="Times New Roman"/>
          <w:b/>
          <w:color w:val="0070C0"/>
          <w:sz w:val="28"/>
          <w:szCs w:val="28"/>
        </w:rPr>
      </w:pPr>
    </w:p>
    <w:p w:rsidR="00603473" w:rsidRPr="007A254E" w:rsidRDefault="00603473" w:rsidP="007A254E">
      <w:pPr>
        <w:spacing w:line="276" w:lineRule="auto"/>
        <w:rPr>
          <w:rFonts w:ascii="Times New Roman" w:hAnsi="Times New Roman"/>
          <w:sz w:val="28"/>
          <w:szCs w:val="28"/>
        </w:rPr>
      </w:pPr>
    </w:p>
    <w:sectPr w:rsidR="00603473" w:rsidRPr="007A254E" w:rsidSect="008A127D">
      <w:footerReference w:type="default" r:id="rId30"/>
      <w:pgSz w:w="11906" w:h="16838"/>
      <w:pgMar w:top="1134" w:right="851" w:bottom="1021" w:left="1701" w:header="709" w:footer="709" w:gutter="0"/>
      <w:pgNumType w:start="3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E97" w:rsidRDefault="00305E97" w:rsidP="00642307">
      <w:r>
        <w:separator/>
      </w:r>
    </w:p>
  </w:endnote>
  <w:endnote w:type="continuationSeparator" w:id="0">
    <w:p w:rsidR="00305E97" w:rsidRDefault="00305E97" w:rsidP="006423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ndale Sans UI">
    <w:altName w:val="Arial"/>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BE" w:rsidRDefault="00AD33BE">
    <w:pPr>
      <w:pStyle w:val="af2"/>
      <w:jc w:val="right"/>
    </w:pPr>
    <w:fldSimple w:instr=" PAGE   \* MERGEFORMAT ">
      <w:r w:rsidR="008952BD">
        <w:rPr>
          <w:noProof/>
        </w:rPr>
        <w:t>35</w:t>
      </w:r>
    </w:fldSimple>
  </w:p>
  <w:p w:rsidR="00AD33BE" w:rsidRDefault="00AD33B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3BE" w:rsidRDefault="00AD33BE">
    <w:pPr>
      <w:pStyle w:val="af2"/>
      <w:jc w:val="right"/>
    </w:pPr>
    <w:fldSimple w:instr=" PAGE   \* MERGEFORMAT ">
      <w:r w:rsidR="008952BD">
        <w:rPr>
          <w:noProof/>
        </w:rPr>
        <w:t>51</w:t>
      </w:r>
    </w:fldSimple>
  </w:p>
  <w:p w:rsidR="00AD33BE" w:rsidRDefault="00AD33B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E97" w:rsidRDefault="00305E97" w:rsidP="00642307">
      <w:r>
        <w:separator/>
      </w:r>
    </w:p>
  </w:footnote>
  <w:footnote w:type="continuationSeparator" w:id="0">
    <w:p w:rsidR="00305E97" w:rsidRDefault="00305E97" w:rsidP="006423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Courier New"/>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
    <w:nsid w:val="00000003"/>
    <w:multiLevelType w:val="singleLevel"/>
    <w:tmpl w:val="00000003"/>
    <w:name w:val="WW8Num3"/>
    <w:lvl w:ilvl="0">
      <w:start w:val="1"/>
      <w:numFmt w:val="bullet"/>
      <w:lvlText w:val=""/>
      <w:lvlJc w:val="left"/>
      <w:pPr>
        <w:tabs>
          <w:tab w:val="num" w:pos="720"/>
        </w:tabs>
        <w:ind w:left="0" w:firstLine="0"/>
      </w:pPr>
      <w:rPr>
        <w:rFonts w:ascii="Wingdings" w:hAnsi="Wingding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Courier New"/>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A"/>
    <w:multiLevelType w:val="multilevel"/>
    <w:tmpl w:val="0000000A"/>
    <w:name w:val="WW8Num10"/>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D"/>
    <w:multiLevelType w:val="singleLevel"/>
    <w:tmpl w:val="0000000D"/>
    <w:name w:val="WW8Num13"/>
    <w:lvl w:ilvl="0">
      <w:start w:val="1"/>
      <w:numFmt w:val="bullet"/>
      <w:lvlText w:val=""/>
      <w:lvlJc w:val="left"/>
      <w:pPr>
        <w:tabs>
          <w:tab w:val="num" w:pos="360"/>
        </w:tabs>
        <w:ind w:left="0" w:firstLine="0"/>
      </w:pPr>
      <w:rPr>
        <w:rFonts w:ascii="Symbol" w:hAnsi="Symbol"/>
      </w:rPr>
    </w:lvl>
  </w:abstractNum>
  <w:abstractNum w:abstractNumId="5">
    <w:nsid w:val="0000000E"/>
    <w:multiLevelType w:val="multilevel"/>
    <w:tmpl w:val="0000000E"/>
    <w:name w:val="WW8Num14"/>
    <w:lvl w:ilvl="0">
      <w:start w:val="1"/>
      <w:numFmt w:val="bullet"/>
      <w:lvlText w:val=""/>
      <w:lvlJc w:val="left"/>
      <w:pPr>
        <w:tabs>
          <w:tab w:val="num" w:pos="36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F"/>
    <w:multiLevelType w:val="singleLevel"/>
    <w:tmpl w:val="0000000F"/>
    <w:name w:val="WW8Num15"/>
    <w:lvl w:ilvl="0">
      <w:start w:val="1"/>
      <w:numFmt w:val="bullet"/>
      <w:lvlText w:val=""/>
      <w:lvlJc w:val="left"/>
      <w:pPr>
        <w:tabs>
          <w:tab w:val="num" w:pos="360"/>
        </w:tabs>
        <w:ind w:left="0" w:firstLine="0"/>
      </w:pPr>
      <w:rPr>
        <w:rFonts w:ascii="Symbol" w:hAnsi="Symbol"/>
      </w:rPr>
    </w:lvl>
  </w:abstractNum>
  <w:abstractNum w:abstractNumId="7">
    <w:nsid w:val="00000010"/>
    <w:multiLevelType w:val="singleLevel"/>
    <w:tmpl w:val="00000010"/>
    <w:name w:val="WW8Num16"/>
    <w:lvl w:ilvl="0">
      <w:start w:val="1"/>
      <w:numFmt w:val="bullet"/>
      <w:lvlText w:val=""/>
      <w:lvlJc w:val="left"/>
      <w:pPr>
        <w:tabs>
          <w:tab w:val="num" w:pos="360"/>
        </w:tabs>
        <w:ind w:left="0" w:firstLine="0"/>
      </w:pPr>
      <w:rPr>
        <w:rFonts w:ascii="Symbol" w:hAnsi="Symbol"/>
      </w:rPr>
    </w:lvl>
  </w:abstractNum>
  <w:abstractNum w:abstractNumId="8">
    <w:nsid w:val="00000011"/>
    <w:multiLevelType w:val="singleLevel"/>
    <w:tmpl w:val="00000011"/>
    <w:name w:val="WW8Num17"/>
    <w:lvl w:ilvl="0">
      <w:start w:val="1"/>
      <w:numFmt w:val="bullet"/>
      <w:lvlText w:val=""/>
      <w:lvlJc w:val="left"/>
      <w:pPr>
        <w:tabs>
          <w:tab w:val="num" w:pos="360"/>
        </w:tabs>
        <w:ind w:left="0" w:firstLine="0"/>
      </w:pPr>
      <w:rPr>
        <w:rFonts w:ascii="Symbol" w:hAnsi="Symbol"/>
      </w:rPr>
    </w:lvl>
  </w:abstractNum>
  <w:abstractNum w:abstractNumId="9">
    <w:nsid w:val="00000013"/>
    <w:multiLevelType w:val="singleLevel"/>
    <w:tmpl w:val="00000013"/>
    <w:name w:val="WW8Num19"/>
    <w:lvl w:ilvl="0">
      <w:start w:val="1"/>
      <w:numFmt w:val="bullet"/>
      <w:lvlText w:val=""/>
      <w:lvlJc w:val="left"/>
      <w:pPr>
        <w:tabs>
          <w:tab w:val="num" w:pos="360"/>
        </w:tabs>
        <w:ind w:left="0" w:firstLine="0"/>
      </w:pPr>
      <w:rPr>
        <w:rFonts w:ascii="Symbol" w:hAnsi="Symbol"/>
      </w:rPr>
    </w:lvl>
  </w:abstractNum>
  <w:abstractNum w:abstractNumId="10">
    <w:nsid w:val="00000016"/>
    <w:multiLevelType w:val="singleLevel"/>
    <w:tmpl w:val="00000016"/>
    <w:name w:val="WW8Num22"/>
    <w:lvl w:ilvl="0">
      <w:start w:val="1"/>
      <w:numFmt w:val="bullet"/>
      <w:lvlText w:val=""/>
      <w:lvlJc w:val="left"/>
      <w:pPr>
        <w:tabs>
          <w:tab w:val="num" w:pos="360"/>
        </w:tabs>
        <w:ind w:left="0" w:firstLine="0"/>
      </w:pPr>
      <w:rPr>
        <w:rFonts w:ascii="Symbol" w:hAnsi="Symbol"/>
      </w:rPr>
    </w:lvl>
  </w:abstractNum>
  <w:abstractNum w:abstractNumId="11">
    <w:nsid w:val="00000017"/>
    <w:multiLevelType w:val="singleLevel"/>
    <w:tmpl w:val="00000017"/>
    <w:name w:val="WW8Num23"/>
    <w:lvl w:ilvl="0">
      <w:start w:val="1"/>
      <w:numFmt w:val="bullet"/>
      <w:lvlText w:val=""/>
      <w:lvlJc w:val="left"/>
      <w:pPr>
        <w:tabs>
          <w:tab w:val="num" w:pos="360"/>
        </w:tabs>
        <w:ind w:left="0" w:firstLine="0"/>
      </w:pPr>
      <w:rPr>
        <w:rFonts w:ascii="Symbol" w:hAnsi="Symbol"/>
      </w:rPr>
    </w:lvl>
  </w:abstractNum>
  <w:abstractNum w:abstractNumId="12">
    <w:nsid w:val="00000018"/>
    <w:multiLevelType w:val="singleLevel"/>
    <w:tmpl w:val="00000018"/>
    <w:name w:val="WW8Num24"/>
    <w:lvl w:ilvl="0">
      <w:start w:val="1"/>
      <w:numFmt w:val="bullet"/>
      <w:lvlText w:val=""/>
      <w:lvlJc w:val="left"/>
      <w:pPr>
        <w:tabs>
          <w:tab w:val="num" w:pos="360"/>
        </w:tabs>
        <w:ind w:left="0" w:firstLine="0"/>
      </w:pPr>
      <w:rPr>
        <w:rFonts w:ascii="Symbol" w:hAnsi="Symbol"/>
      </w:rPr>
    </w:lvl>
  </w:abstractNum>
  <w:abstractNum w:abstractNumId="13">
    <w:nsid w:val="00000019"/>
    <w:multiLevelType w:val="singleLevel"/>
    <w:tmpl w:val="00000019"/>
    <w:name w:val="WW8Num25"/>
    <w:lvl w:ilvl="0">
      <w:start w:val="1"/>
      <w:numFmt w:val="bullet"/>
      <w:lvlText w:val=""/>
      <w:lvlJc w:val="left"/>
      <w:pPr>
        <w:tabs>
          <w:tab w:val="num" w:pos="360"/>
        </w:tabs>
        <w:ind w:left="0" w:firstLine="0"/>
      </w:pPr>
      <w:rPr>
        <w:rFonts w:ascii="Symbol" w:hAnsi="Symbol"/>
      </w:rPr>
    </w:lvl>
  </w:abstractNum>
  <w:abstractNum w:abstractNumId="14">
    <w:nsid w:val="0000001A"/>
    <w:multiLevelType w:val="singleLevel"/>
    <w:tmpl w:val="0000001A"/>
    <w:name w:val="WW8Num26"/>
    <w:lvl w:ilvl="0">
      <w:start w:val="1"/>
      <w:numFmt w:val="bullet"/>
      <w:lvlText w:val=""/>
      <w:lvlJc w:val="left"/>
      <w:pPr>
        <w:tabs>
          <w:tab w:val="num" w:pos="360"/>
        </w:tabs>
        <w:ind w:left="0" w:firstLine="0"/>
      </w:pPr>
      <w:rPr>
        <w:rFonts w:ascii="Symbol" w:hAnsi="Symbol"/>
      </w:rPr>
    </w:lvl>
  </w:abstractNum>
  <w:abstractNum w:abstractNumId="15">
    <w:nsid w:val="012F230B"/>
    <w:multiLevelType w:val="hybridMultilevel"/>
    <w:tmpl w:val="6BCA92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3D44FA"/>
    <w:multiLevelType w:val="hybridMultilevel"/>
    <w:tmpl w:val="E8860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D94859"/>
    <w:multiLevelType w:val="hybridMultilevel"/>
    <w:tmpl w:val="929C1060"/>
    <w:lvl w:ilvl="0" w:tplc="32544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CC26622"/>
    <w:multiLevelType w:val="hybridMultilevel"/>
    <w:tmpl w:val="0B30A0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28C0074B"/>
    <w:multiLevelType w:val="hybridMultilevel"/>
    <w:tmpl w:val="52C6C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D10349"/>
    <w:multiLevelType w:val="hybridMultilevel"/>
    <w:tmpl w:val="02D027A4"/>
    <w:lvl w:ilvl="0" w:tplc="11A2B45C">
      <w:start w:val="1"/>
      <w:numFmt w:val="decimal"/>
      <w:lvlText w:val="%1."/>
      <w:lvlJc w:val="left"/>
      <w:pPr>
        <w:tabs>
          <w:tab w:val="num" w:pos="704"/>
        </w:tabs>
        <w:ind w:left="704" w:hanging="360"/>
      </w:pPr>
      <w:rPr>
        <w:rFonts w:ascii="Times New Roman" w:hAnsi="Times New Roman" w:cs="Times New Roman" w:hint="default"/>
        <w:b/>
      </w:rPr>
    </w:lvl>
    <w:lvl w:ilvl="1" w:tplc="BA98CDE8">
      <w:numFmt w:val="none"/>
      <w:lvlText w:val=""/>
      <w:lvlJc w:val="left"/>
      <w:pPr>
        <w:tabs>
          <w:tab w:val="num" w:pos="360"/>
        </w:tabs>
      </w:pPr>
    </w:lvl>
    <w:lvl w:ilvl="2" w:tplc="C3E855F0">
      <w:numFmt w:val="none"/>
      <w:lvlText w:val=""/>
      <w:lvlJc w:val="left"/>
      <w:pPr>
        <w:tabs>
          <w:tab w:val="num" w:pos="360"/>
        </w:tabs>
      </w:pPr>
    </w:lvl>
    <w:lvl w:ilvl="3" w:tplc="4B72CF84">
      <w:numFmt w:val="none"/>
      <w:lvlText w:val=""/>
      <w:lvlJc w:val="left"/>
      <w:pPr>
        <w:tabs>
          <w:tab w:val="num" w:pos="360"/>
        </w:tabs>
      </w:pPr>
    </w:lvl>
    <w:lvl w:ilvl="4" w:tplc="B4F22D0C">
      <w:numFmt w:val="none"/>
      <w:lvlText w:val=""/>
      <w:lvlJc w:val="left"/>
      <w:pPr>
        <w:tabs>
          <w:tab w:val="num" w:pos="360"/>
        </w:tabs>
      </w:pPr>
    </w:lvl>
    <w:lvl w:ilvl="5" w:tplc="AE789D8A">
      <w:numFmt w:val="none"/>
      <w:lvlText w:val=""/>
      <w:lvlJc w:val="left"/>
      <w:pPr>
        <w:tabs>
          <w:tab w:val="num" w:pos="360"/>
        </w:tabs>
      </w:pPr>
    </w:lvl>
    <w:lvl w:ilvl="6" w:tplc="36384E68">
      <w:numFmt w:val="none"/>
      <w:lvlText w:val=""/>
      <w:lvlJc w:val="left"/>
      <w:pPr>
        <w:tabs>
          <w:tab w:val="num" w:pos="360"/>
        </w:tabs>
      </w:pPr>
    </w:lvl>
    <w:lvl w:ilvl="7" w:tplc="64AA4DB6">
      <w:numFmt w:val="none"/>
      <w:lvlText w:val=""/>
      <w:lvlJc w:val="left"/>
      <w:pPr>
        <w:tabs>
          <w:tab w:val="num" w:pos="360"/>
        </w:tabs>
      </w:pPr>
    </w:lvl>
    <w:lvl w:ilvl="8" w:tplc="B9C2F942">
      <w:numFmt w:val="none"/>
      <w:lvlText w:val=""/>
      <w:lvlJc w:val="left"/>
      <w:pPr>
        <w:tabs>
          <w:tab w:val="num" w:pos="360"/>
        </w:tabs>
      </w:pPr>
    </w:lvl>
  </w:abstractNum>
  <w:abstractNum w:abstractNumId="21">
    <w:nsid w:val="30EB5629"/>
    <w:multiLevelType w:val="hybridMultilevel"/>
    <w:tmpl w:val="4626B4E0"/>
    <w:lvl w:ilvl="0" w:tplc="0419000F">
      <w:start w:val="1"/>
      <w:numFmt w:val="decimal"/>
      <w:lvlText w:val="%1."/>
      <w:lvlJc w:val="left"/>
      <w:pPr>
        <w:ind w:left="723" w:hanging="360"/>
      </w:pPr>
    </w:lvl>
    <w:lvl w:ilvl="1" w:tplc="04190019" w:tentative="1">
      <w:start w:val="1"/>
      <w:numFmt w:val="lowerLetter"/>
      <w:lvlText w:val="%2."/>
      <w:lvlJc w:val="left"/>
      <w:pPr>
        <w:ind w:left="1443" w:hanging="360"/>
      </w:pPr>
    </w:lvl>
    <w:lvl w:ilvl="2" w:tplc="0419001B" w:tentative="1">
      <w:start w:val="1"/>
      <w:numFmt w:val="lowerRoman"/>
      <w:lvlText w:val="%3."/>
      <w:lvlJc w:val="right"/>
      <w:pPr>
        <w:ind w:left="2163" w:hanging="180"/>
      </w:pPr>
    </w:lvl>
    <w:lvl w:ilvl="3" w:tplc="0419000F" w:tentative="1">
      <w:start w:val="1"/>
      <w:numFmt w:val="decimal"/>
      <w:lvlText w:val="%4."/>
      <w:lvlJc w:val="left"/>
      <w:pPr>
        <w:ind w:left="2883" w:hanging="360"/>
      </w:pPr>
    </w:lvl>
    <w:lvl w:ilvl="4" w:tplc="04190019" w:tentative="1">
      <w:start w:val="1"/>
      <w:numFmt w:val="lowerLetter"/>
      <w:lvlText w:val="%5."/>
      <w:lvlJc w:val="left"/>
      <w:pPr>
        <w:ind w:left="3603" w:hanging="360"/>
      </w:pPr>
    </w:lvl>
    <w:lvl w:ilvl="5" w:tplc="0419001B" w:tentative="1">
      <w:start w:val="1"/>
      <w:numFmt w:val="lowerRoman"/>
      <w:lvlText w:val="%6."/>
      <w:lvlJc w:val="right"/>
      <w:pPr>
        <w:ind w:left="4323" w:hanging="180"/>
      </w:pPr>
    </w:lvl>
    <w:lvl w:ilvl="6" w:tplc="0419000F" w:tentative="1">
      <w:start w:val="1"/>
      <w:numFmt w:val="decimal"/>
      <w:lvlText w:val="%7."/>
      <w:lvlJc w:val="left"/>
      <w:pPr>
        <w:ind w:left="5043" w:hanging="360"/>
      </w:pPr>
    </w:lvl>
    <w:lvl w:ilvl="7" w:tplc="04190019" w:tentative="1">
      <w:start w:val="1"/>
      <w:numFmt w:val="lowerLetter"/>
      <w:lvlText w:val="%8."/>
      <w:lvlJc w:val="left"/>
      <w:pPr>
        <w:ind w:left="5763" w:hanging="360"/>
      </w:pPr>
    </w:lvl>
    <w:lvl w:ilvl="8" w:tplc="0419001B" w:tentative="1">
      <w:start w:val="1"/>
      <w:numFmt w:val="lowerRoman"/>
      <w:lvlText w:val="%9."/>
      <w:lvlJc w:val="right"/>
      <w:pPr>
        <w:ind w:left="6483" w:hanging="180"/>
      </w:pPr>
    </w:lvl>
  </w:abstractNum>
  <w:abstractNum w:abstractNumId="22">
    <w:nsid w:val="32DE24EE"/>
    <w:multiLevelType w:val="multilevel"/>
    <w:tmpl w:val="DECCC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A6453E"/>
    <w:multiLevelType w:val="hybridMultilevel"/>
    <w:tmpl w:val="2EB671F0"/>
    <w:lvl w:ilvl="0" w:tplc="D98A26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48003B"/>
    <w:multiLevelType w:val="hybridMultilevel"/>
    <w:tmpl w:val="08C81D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BB830B5"/>
    <w:multiLevelType w:val="hybridMultilevel"/>
    <w:tmpl w:val="EB969A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FE74748"/>
    <w:multiLevelType w:val="hybridMultilevel"/>
    <w:tmpl w:val="CA9A20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472F190A"/>
    <w:multiLevelType w:val="hybridMultilevel"/>
    <w:tmpl w:val="22046B7C"/>
    <w:lvl w:ilvl="0" w:tplc="E8D8493A">
      <w:start w:val="1"/>
      <w:numFmt w:val="bullet"/>
      <w:lvlText w:val=""/>
      <w:lvlJc w:val="left"/>
      <w:pPr>
        <w:ind w:left="1498" w:hanging="360"/>
      </w:pPr>
      <w:rPr>
        <w:rFonts w:ascii="Symbol" w:hAnsi="Symbol" w:hint="default"/>
      </w:rPr>
    </w:lvl>
    <w:lvl w:ilvl="1" w:tplc="E8D8493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CB910F6"/>
    <w:multiLevelType w:val="hybridMultilevel"/>
    <w:tmpl w:val="52C6C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1B4731"/>
    <w:multiLevelType w:val="multilevel"/>
    <w:tmpl w:val="CBB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1F1B3D"/>
    <w:multiLevelType w:val="hybridMultilevel"/>
    <w:tmpl w:val="B1D85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680883"/>
    <w:multiLevelType w:val="multilevel"/>
    <w:tmpl w:val="9B0C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1"/>
  </w:num>
  <w:num w:numId="3">
    <w:abstractNumId w:val="4"/>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24"/>
  </w:num>
  <w:num w:numId="14">
    <w:abstractNumId w:val="25"/>
  </w:num>
  <w:num w:numId="15">
    <w:abstractNumId w:val="26"/>
  </w:num>
  <w:num w:numId="16">
    <w:abstractNumId w:val="16"/>
  </w:num>
  <w:num w:numId="17">
    <w:abstractNumId w:val="19"/>
  </w:num>
  <w:num w:numId="18">
    <w:abstractNumId w:val="28"/>
  </w:num>
  <w:num w:numId="19">
    <w:abstractNumId w:val="29"/>
  </w:num>
  <w:num w:numId="20">
    <w:abstractNumId w:val="27"/>
  </w:num>
  <w:num w:numId="21">
    <w:abstractNumId w:val="18"/>
  </w:num>
  <w:num w:numId="22">
    <w:abstractNumId w:val="30"/>
  </w:num>
  <w:num w:numId="23">
    <w:abstractNumId w:val="21"/>
  </w:num>
  <w:num w:numId="24">
    <w:abstractNumId w:val="15"/>
  </w:num>
  <w:num w:numId="25">
    <w:abstractNumId w:val="17"/>
  </w:num>
  <w:num w:numId="26">
    <w:abstractNumId w:val="22"/>
  </w:num>
  <w:num w:numId="27">
    <w:abstractNumId w:val="2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A6ACB"/>
    <w:rsid w:val="00061A17"/>
    <w:rsid w:val="000630FB"/>
    <w:rsid w:val="000939EF"/>
    <w:rsid w:val="000C5DFE"/>
    <w:rsid w:val="00100E4A"/>
    <w:rsid w:val="00113633"/>
    <w:rsid w:val="00117395"/>
    <w:rsid w:val="00234D89"/>
    <w:rsid w:val="00263B84"/>
    <w:rsid w:val="002E3F63"/>
    <w:rsid w:val="00301EC5"/>
    <w:rsid w:val="00305E97"/>
    <w:rsid w:val="00311F1B"/>
    <w:rsid w:val="003141CF"/>
    <w:rsid w:val="0032284D"/>
    <w:rsid w:val="0036509B"/>
    <w:rsid w:val="003803E5"/>
    <w:rsid w:val="003C75C5"/>
    <w:rsid w:val="003D5D32"/>
    <w:rsid w:val="00414354"/>
    <w:rsid w:val="00470037"/>
    <w:rsid w:val="004858D7"/>
    <w:rsid w:val="00494142"/>
    <w:rsid w:val="004A360D"/>
    <w:rsid w:val="004A57B7"/>
    <w:rsid w:val="004B23CB"/>
    <w:rsid w:val="00514D5B"/>
    <w:rsid w:val="005A7836"/>
    <w:rsid w:val="005C4DD0"/>
    <w:rsid w:val="005F7884"/>
    <w:rsid w:val="006016B1"/>
    <w:rsid w:val="00603473"/>
    <w:rsid w:val="00642307"/>
    <w:rsid w:val="00720153"/>
    <w:rsid w:val="00752C0F"/>
    <w:rsid w:val="0076785E"/>
    <w:rsid w:val="00776AF5"/>
    <w:rsid w:val="007A0875"/>
    <w:rsid w:val="007A254E"/>
    <w:rsid w:val="007A7D5E"/>
    <w:rsid w:val="007C5EE1"/>
    <w:rsid w:val="007F79E4"/>
    <w:rsid w:val="00814F12"/>
    <w:rsid w:val="0088751E"/>
    <w:rsid w:val="008952BD"/>
    <w:rsid w:val="00896DBB"/>
    <w:rsid w:val="008A02B7"/>
    <w:rsid w:val="008A127D"/>
    <w:rsid w:val="008A6ACB"/>
    <w:rsid w:val="008E66F0"/>
    <w:rsid w:val="009045D4"/>
    <w:rsid w:val="00923E1A"/>
    <w:rsid w:val="009277DD"/>
    <w:rsid w:val="00A1183F"/>
    <w:rsid w:val="00A30B0E"/>
    <w:rsid w:val="00A31D1F"/>
    <w:rsid w:val="00AA45D1"/>
    <w:rsid w:val="00AC796A"/>
    <w:rsid w:val="00AD33BE"/>
    <w:rsid w:val="00AD59C9"/>
    <w:rsid w:val="00AD6243"/>
    <w:rsid w:val="00B06823"/>
    <w:rsid w:val="00B23067"/>
    <w:rsid w:val="00B74641"/>
    <w:rsid w:val="00B92677"/>
    <w:rsid w:val="00BC1BFA"/>
    <w:rsid w:val="00BD1CB5"/>
    <w:rsid w:val="00C134AB"/>
    <w:rsid w:val="00C26FA1"/>
    <w:rsid w:val="00C30C3C"/>
    <w:rsid w:val="00C53748"/>
    <w:rsid w:val="00CA1892"/>
    <w:rsid w:val="00CE4F4C"/>
    <w:rsid w:val="00D4003D"/>
    <w:rsid w:val="00D63AB7"/>
    <w:rsid w:val="00D80AAB"/>
    <w:rsid w:val="00DB27DC"/>
    <w:rsid w:val="00DB731B"/>
    <w:rsid w:val="00E00474"/>
    <w:rsid w:val="00E24056"/>
    <w:rsid w:val="00E360FA"/>
    <w:rsid w:val="00E54C6E"/>
    <w:rsid w:val="00E56F38"/>
    <w:rsid w:val="00E62890"/>
    <w:rsid w:val="00F12A86"/>
    <w:rsid w:val="00F20E89"/>
    <w:rsid w:val="00F83C2C"/>
    <w:rsid w:val="00F90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8" type="connector" idref="#_x0000_s1039"/>
        <o:r id="V:Rule9" type="connector" idref="#_x0000_s1030"/>
        <o:r id="V:Rule10" type="connector" idref="#_x0000_s1038"/>
        <o:r id="V:Rule11" type="connector" idref="#_x0000_s1036"/>
        <o:r id="V:Rule12" type="connector" idref="#_x0000_s1035"/>
        <o:r id="V:Rule13" type="connector" idref="#_x0000_s1028"/>
        <o:r id="V:Rule1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ACB"/>
    <w:pPr>
      <w:spacing w:after="0" w:line="240" w:lineRule="auto"/>
      <w:jc w:val="both"/>
    </w:pPr>
    <w:rPr>
      <w:rFonts w:ascii="Calibri" w:eastAsia="Calibri" w:hAnsi="Calibri" w:cs="Times New Roman"/>
    </w:rPr>
  </w:style>
  <w:style w:type="paragraph" w:styleId="1">
    <w:name w:val="heading 1"/>
    <w:basedOn w:val="a"/>
    <w:next w:val="a"/>
    <w:link w:val="10"/>
    <w:uiPriority w:val="9"/>
    <w:qFormat/>
    <w:rsid w:val="008A6AC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8A6ACB"/>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8A6ACB"/>
    <w:pPr>
      <w:keepNext/>
      <w:spacing w:before="240" w:after="60" w:line="276" w:lineRule="auto"/>
      <w:jc w:val="left"/>
      <w:outlineLvl w:val="2"/>
    </w:pPr>
    <w:rPr>
      <w:rFonts w:ascii="Cambria" w:eastAsia="Times New Roman" w:hAnsi="Cambria"/>
      <w:b/>
      <w:bCs/>
      <w:sz w:val="26"/>
      <w:szCs w:val="26"/>
    </w:rPr>
  </w:style>
  <w:style w:type="paragraph" w:styleId="4">
    <w:name w:val="heading 4"/>
    <w:basedOn w:val="a"/>
    <w:next w:val="a0"/>
    <w:link w:val="40"/>
    <w:qFormat/>
    <w:rsid w:val="008A6ACB"/>
    <w:pPr>
      <w:tabs>
        <w:tab w:val="num" w:pos="864"/>
      </w:tabs>
      <w:suppressAutoHyphens/>
      <w:spacing w:line="300" w:lineRule="atLeast"/>
      <w:ind w:left="864" w:hanging="864"/>
      <w:jc w:val="left"/>
      <w:outlineLvl w:val="3"/>
    </w:pPr>
    <w:rPr>
      <w:rFonts w:ascii="Arial" w:eastAsia="Times New Roman" w:hAnsi="Arial" w:cs="Arial"/>
      <w:color w:val="000000"/>
      <w:sz w:val="31"/>
      <w:szCs w:val="31"/>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A6ACB"/>
    <w:rPr>
      <w:rFonts w:ascii="Cambria" w:eastAsia="Times New Roman" w:hAnsi="Cambria" w:cs="Times New Roman"/>
      <w:b/>
      <w:bCs/>
      <w:kern w:val="32"/>
      <w:sz w:val="32"/>
      <w:szCs w:val="32"/>
    </w:rPr>
  </w:style>
  <w:style w:type="character" w:customStyle="1" w:styleId="20">
    <w:name w:val="Заголовок 2 Знак"/>
    <w:basedOn w:val="a1"/>
    <w:link w:val="2"/>
    <w:uiPriority w:val="9"/>
    <w:semiHidden/>
    <w:rsid w:val="008A6ACB"/>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8A6ACB"/>
    <w:rPr>
      <w:rFonts w:ascii="Cambria" w:eastAsia="Times New Roman" w:hAnsi="Cambria" w:cs="Times New Roman"/>
      <w:b/>
      <w:bCs/>
      <w:sz w:val="26"/>
      <w:szCs w:val="26"/>
    </w:rPr>
  </w:style>
  <w:style w:type="character" w:customStyle="1" w:styleId="40">
    <w:name w:val="Заголовок 4 Знак"/>
    <w:basedOn w:val="a1"/>
    <w:link w:val="4"/>
    <w:rsid w:val="008A6ACB"/>
    <w:rPr>
      <w:rFonts w:ascii="Arial" w:eastAsia="Times New Roman" w:hAnsi="Arial" w:cs="Arial"/>
      <w:color w:val="000000"/>
      <w:sz w:val="31"/>
      <w:szCs w:val="31"/>
      <w:lang w:eastAsia="ar-SA"/>
    </w:rPr>
  </w:style>
  <w:style w:type="character" w:styleId="a4">
    <w:name w:val="Hyperlink"/>
    <w:basedOn w:val="a1"/>
    <w:uiPriority w:val="99"/>
    <w:rsid w:val="008A6ACB"/>
    <w:rPr>
      <w:rFonts w:cs="Times New Roman"/>
      <w:color w:val="0000FF"/>
      <w:u w:val="single"/>
    </w:rPr>
  </w:style>
  <w:style w:type="paragraph" w:customStyle="1" w:styleId="Default">
    <w:name w:val="Default"/>
    <w:rsid w:val="008A6AC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5">
    <w:name w:val="Normal (Web)"/>
    <w:basedOn w:val="a"/>
    <w:uiPriority w:val="99"/>
    <w:rsid w:val="008A6ACB"/>
    <w:pPr>
      <w:spacing w:before="100" w:beforeAutospacing="1" w:after="100" w:afterAutospacing="1"/>
      <w:jc w:val="left"/>
    </w:pPr>
    <w:rPr>
      <w:rFonts w:ascii="Times New Roman" w:eastAsia="Times New Roman" w:hAnsi="Times New Roman"/>
      <w:sz w:val="24"/>
      <w:szCs w:val="24"/>
      <w:lang w:eastAsia="ru-RU"/>
    </w:rPr>
  </w:style>
  <w:style w:type="character" w:styleId="a6">
    <w:name w:val="Strong"/>
    <w:basedOn w:val="a1"/>
    <w:uiPriority w:val="22"/>
    <w:qFormat/>
    <w:rsid w:val="008A6ACB"/>
    <w:rPr>
      <w:b/>
      <w:bCs/>
    </w:rPr>
  </w:style>
  <w:style w:type="paragraph" w:styleId="a7">
    <w:name w:val="Balloon Text"/>
    <w:basedOn w:val="a"/>
    <w:link w:val="a8"/>
    <w:uiPriority w:val="99"/>
    <w:semiHidden/>
    <w:unhideWhenUsed/>
    <w:rsid w:val="008A6ACB"/>
    <w:rPr>
      <w:rFonts w:ascii="Tahoma" w:hAnsi="Tahoma" w:cs="Tahoma"/>
      <w:sz w:val="16"/>
      <w:szCs w:val="16"/>
    </w:rPr>
  </w:style>
  <w:style w:type="character" w:customStyle="1" w:styleId="a8">
    <w:name w:val="Текст выноски Знак"/>
    <w:basedOn w:val="a1"/>
    <w:link w:val="a7"/>
    <w:uiPriority w:val="99"/>
    <w:semiHidden/>
    <w:rsid w:val="008A6ACB"/>
    <w:rPr>
      <w:rFonts w:ascii="Tahoma" w:eastAsia="Calibri" w:hAnsi="Tahoma" w:cs="Tahoma"/>
      <w:sz w:val="16"/>
      <w:szCs w:val="16"/>
    </w:rPr>
  </w:style>
  <w:style w:type="character" w:customStyle="1" w:styleId="a9">
    <w:name w:val="Основной текст Знак"/>
    <w:basedOn w:val="a1"/>
    <w:link w:val="a0"/>
    <w:locked/>
    <w:rsid w:val="008A6ACB"/>
    <w:rPr>
      <w:sz w:val="24"/>
    </w:rPr>
  </w:style>
  <w:style w:type="paragraph" w:styleId="a0">
    <w:name w:val="Body Text"/>
    <w:basedOn w:val="a"/>
    <w:link w:val="a9"/>
    <w:rsid w:val="008A6ACB"/>
    <w:rPr>
      <w:rFonts w:asciiTheme="minorHAnsi" w:eastAsiaTheme="minorHAnsi" w:hAnsiTheme="minorHAnsi" w:cstheme="minorBidi"/>
      <w:sz w:val="24"/>
    </w:rPr>
  </w:style>
  <w:style w:type="character" w:customStyle="1" w:styleId="11">
    <w:name w:val="Основной текст Знак1"/>
    <w:basedOn w:val="a1"/>
    <w:link w:val="a0"/>
    <w:uiPriority w:val="99"/>
    <w:semiHidden/>
    <w:rsid w:val="008A6ACB"/>
    <w:rPr>
      <w:rFonts w:ascii="Calibri" w:eastAsia="Calibri" w:hAnsi="Calibri" w:cs="Times New Roman"/>
    </w:rPr>
  </w:style>
  <w:style w:type="paragraph" w:styleId="aa">
    <w:name w:val="No Spacing"/>
    <w:link w:val="ab"/>
    <w:uiPriority w:val="99"/>
    <w:qFormat/>
    <w:rsid w:val="008A6ACB"/>
    <w:pPr>
      <w:spacing w:after="0" w:line="240" w:lineRule="auto"/>
    </w:pPr>
    <w:rPr>
      <w:rFonts w:ascii="Calibri" w:eastAsia="Calibri" w:hAnsi="Calibri" w:cs="Times New Roman"/>
    </w:rPr>
  </w:style>
  <w:style w:type="character" w:customStyle="1" w:styleId="ab">
    <w:name w:val="Без интервала Знак"/>
    <w:basedOn w:val="a1"/>
    <w:link w:val="aa"/>
    <w:uiPriority w:val="99"/>
    <w:rsid w:val="008A6ACB"/>
    <w:rPr>
      <w:rFonts w:ascii="Calibri" w:eastAsia="Calibri" w:hAnsi="Calibri" w:cs="Times New Roman"/>
    </w:rPr>
  </w:style>
  <w:style w:type="table" w:styleId="ac">
    <w:name w:val="Table Grid"/>
    <w:basedOn w:val="a2"/>
    <w:uiPriority w:val="59"/>
    <w:rsid w:val="008A6AC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
    <w:uiPriority w:val="34"/>
    <w:qFormat/>
    <w:rsid w:val="008A6ACB"/>
    <w:pPr>
      <w:spacing w:after="200" w:line="276" w:lineRule="auto"/>
      <w:ind w:left="708"/>
      <w:jc w:val="left"/>
    </w:pPr>
    <w:rPr>
      <w:rFonts w:eastAsia="Times New Roman"/>
      <w:lang w:eastAsia="ru-RU"/>
    </w:rPr>
  </w:style>
  <w:style w:type="paragraph" w:styleId="ae">
    <w:name w:val="Body Text Indent"/>
    <w:basedOn w:val="a"/>
    <w:link w:val="af"/>
    <w:uiPriority w:val="99"/>
    <w:unhideWhenUsed/>
    <w:rsid w:val="008A6ACB"/>
    <w:pPr>
      <w:spacing w:after="120"/>
      <w:ind w:left="283"/>
    </w:pPr>
  </w:style>
  <w:style w:type="character" w:customStyle="1" w:styleId="af">
    <w:name w:val="Основной текст с отступом Знак"/>
    <w:basedOn w:val="a1"/>
    <w:link w:val="ae"/>
    <w:uiPriority w:val="99"/>
    <w:rsid w:val="008A6ACB"/>
    <w:rPr>
      <w:rFonts w:ascii="Calibri" w:eastAsia="Calibri" w:hAnsi="Calibri" w:cs="Times New Roman"/>
    </w:rPr>
  </w:style>
  <w:style w:type="paragraph" w:styleId="af0">
    <w:name w:val="header"/>
    <w:basedOn w:val="a"/>
    <w:link w:val="af1"/>
    <w:uiPriority w:val="99"/>
    <w:semiHidden/>
    <w:unhideWhenUsed/>
    <w:rsid w:val="008A6ACB"/>
    <w:pPr>
      <w:tabs>
        <w:tab w:val="center" w:pos="4677"/>
        <w:tab w:val="right" w:pos="9355"/>
      </w:tabs>
    </w:pPr>
  </w:style>
  <w:style w:type="character" w:customStyle="1" w:styleId="af1">
    <w:name w:val="Верхний колонтитул Знак"/>
    <w:basedOn w:val="a1"/>
    <w:link w:val="af0"/>
    <w:uiPriority w:val="99"/>
    <w:semiHidden/>
    <w:rsid w:val="008A6ACB"/>
    <w:rPr>
      <w:rFonts w:ascii="Calibri" w:eastAsia="Calibri" w:hAnsi="Calibri" w:cs="Times New Roman"/>
    </w:rPr>
  </w:style>
  <w:style w:type="paragraph" w:styleId="af2">
    <w:name w:val="footer"/>
    <w:basedOn w:val="a"/>
    <w:link w:val="af3"/>
    <w:uiPriority w:val="99"/>
    <w:unhideWhenUsed/>
    <w:rsid w:val="008A6ACB"/>
    <w:pPr>
      <w:tabs>
        <w:tab w:val="center" w:pos="4677"/>
        <w:tab w:val="right" w:pos="9355"/>
      </w:tabs>
    </w:pPr>
  </w:style>
  <w:style w:type="character" w:customStyle="1" w:styleId="af3">
    <w:name w:val="Нижний колонтитул Знак"/>
    <w:basedOn w:val="a1"/>
    <w:link w:val="af2"/>
    <w:uiPriority w:val="99"/>
    <w:rsid w:val="008A6ACB"/>
    <w:rPr>
      <w:rFonts w:ascii="Calibri" w:eastAsia="Calibri" w:hAnsi="Calibri" w:cs="Times New Roman"/>
    </w:rPr>
  </w:style>
  <w:style w:type="paragraph" w:customStyle="1" w:styleId="Standard">
    <w:name w:val="Standard"/>
    <w:rsid w:val="008A6ACB"/>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A6ACB"/>
    <w:pPr>
      <w:suppressLineNumbers/>
    </w:pPr>
  </w:style>
  <w:style w:type="paragraph" w:styleId="af4">
    <w:name w:val="caption"/>
    <w:basedOn w:val="a"/>
    <w:next w:val="a"/>
    <w:uiPriority w:val="35"/>
    <w:unhideWhenUsed/>
    <w:qFormat/>
    <w:rsid w:val="008A6ACB"/>
    <w:pPr>
      <w:spacing w:after="200"/>
      <w:jc w:val="left"/>
    </w:pPr>
    <w:rPr>
      <w:b/>
      <w:bCs/>
      <w:color w:val="4F81BD"/>
      <w:sz w:val="18"/>
      <w:szCs w:val="18"/>
    </w:rPr>
  </w:style>
  <w:style w:type="paragraph" w:customStyle="1" w:styleId="21">
    <w:name w:val="Основной текст 21"/>
    <w:basedOn w:val="a"/>
    <w:rsid w:val="008A6ACB"/>
    <w:pPr>
      <w:shd w:val="clear" w:color="auto" w:fill="FFFFFF"/>
      <w:suppressAutoHyphens/>
      <w:spacing w:line="320" w:lineRule="exact"/>
      <w:jc w:val="left"/>
    </w:pPr>
    <w:rPr>
      <w:rFonts w:ascii="Times New Roman" w:eastAsia="Times New Roman" w:hAnsi="Times New Roman"/>
      <w:color w:val="000000"/>
      <w:spacing w:val="-1"/>
      <w:sz w:val="28"/>
      <w:szCs w:val="24"/>
      <w:lang w:eastAsia="ar-SA"/>
    </w:rPr>
  </w:style>
  <w:style w:type="paragraph" w:customStyle="1" w:styleId="210">
    <w:name w:val="Основной текст с отступом 21"/>
    <w:basedOn w:val="a"/>
    <w:rsid w:val="008A6ACB"/>
    <w:pPr>
      <w:shd w:val="clear" w:color="auto" w:fill="FFFFFF"/>
      <w:suppressAutoHyphens/>
      <w:spacing w:before="4" w:after="1026" w:line="320" w:lineRule="exact"/>
      <w:ind w:left="7"/>
      <w:jc w:val="left"/>
    </w:pPr>
    <w:rPr>
      <w:rFonts w:ascii="Times New Roman" w:eastAsia="Times New Roman" w:hAnsi="Times New Roman"/>
      <w:sz w:val="28"/>
      <w:szCs w:val="24"/>
      <w:lang w:eastAsia="ar-SA"/>
    </w:rPr>
  </w:style>
  <w:style w:type="paragraph" w:customStyle="1" w:styleId="af30">
    <w:name w:val="af3"/>
    <w:basedOn w:val="a"/>
    <w:rsid w:val="008A6ACB"/>
    <w:pPr>
      <w:spacing w:before="100" w:beforeAutospacing="1" w:after="100" w:afterAutospacing="1"/>
      <w:jc w:val="left"/>
    </w:pPr>
    <w:rPr>
      <w:rFonts w:ascii="Times New Roman" w:eastAsia="Times New Roman" w:hAnsi="Times New Roman"/>
      <w:sz w:val="24"/>
      <w:szCs w:val="24"/>
      <w:lang w:eastAsia="ru-RU"/>
    </w:rPr>
  </w:style>
  <w:style w:type="character" w:styleId="af5">
    <w:name w:val="Emphasis"/>
    <w:basedOn w:val="a1"/>
    <w:qFormat/>
    <w:rsid w:val="008A6ACB"/>
    <w:rPr>
      <w:i/>
      <w:iCs/>
    </w:rPr>
  </w:style>
  <w:style w:type="paragraph" w:customStyle="1" w:styleId="ConsPlusCell">
    <w:name w:val="ConsPlusCell"/>
    <w:link w:val="ConsPlusCell0"/>
    <w:rsid w:val="008A6AC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0">
    <w:name w:val="ConsPlusCell Знак"/>
    <w:basedOn w:val="a1"/>
    <w:link w:val="ConsPlusCell"/>
    <w:rsid w:val="008A6ACB"/>
    <w:rPr>
      <w:rFonts w:ascii="Arial" w:eastAsia="Times New Roman" w:hAnsi="Arial" w:cs="Arial"/>
      <w:sz w:val="20"/>
      <w:szCs w:val="20"/>
      <w:lang w:eastAsia="ru-RU"/>
    </w:rPr>
  </w:style>
  <w:style w:type="paragraph" w:customStyle="1" w:styleId="ConsPlusNormal">
    <w:name w:val="ConsPlusNormal"/>
    <w:uiPriority w:val="99"/>
    <w:rsid w:val="008A6AC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6">
    <w:name w:val="Таблицы (моноширинный)"/>
    <w:basedOn w:val="a"/>
    <w:next w:val="a"/>
    <w:uiPriority w:val="99"/>
    <w:rsid w:val="008A6ACB"/>
    <w:pPr>
      <w:widowControl w:val="0"/>
      <w:autoSpaceDE w:val="0"/>
      <w:autoSpaceDN w:val="0"/>
      <w:adjustRightInd w:val="0"/>
    </w:pPr>
    <w:rPr>
      <w:rFonts w:ascii="Courier New" w:eastAsia="Times New Roman" w:hAnsi="Courier New" w:cs="Courier New"/>
      <w:sz w:val="24"/>
      <w:szCs w:val="24"/>
      <w:lang w:eastAsia="ru-RU"/>
    </w:rPr>
  </w:style>
  <w:style w:type="character" w:customStyle="1" w:styleId="apple-converted-space">
    <w:name w:val="apple-converted-space"/>
    <w:basedOn w:val="a1"/>
    <w:rsid w:val="008A6ACB"/>
  </w:style>
  <w:style w:type="character" w:customStyle="1" w:styleId="0pt">
    <w:name w:val="Основной текст + Интервал 0 pt"/>
    <w:basedOn w:val="a1"/>
    <w:rsid w:val="008A6ACB"/>
    <w:rPr>
      <w:rFonts w:ascii="Times New Roman" w:eastAsia="Times New Roman" w:hAnsi="Times New Roman" w:cs="Times New Roman"/>
      <w:b w:val="0"/>
      <w:bCs w:val="0"/>
      <w:i w:val="0"/>
      <w:iCs w:val="0"/>
      <w:smallCaps w:val="0"/>
      <w:strike w:val="0"/>
      <w:color w:val="000000"/>
      <w:spacing w:val="2"/>
      <w:w w:val="100"/>
      <w:position w:val="0"/>
      <w:sz w:val="21"/>
      <w:szCs w:val="21"/>
      <w:u w:val="none"/>
      <w:lang w:val="ru-RU"/>
    </w:rPr>
  </w:style>
  <w:style w:type="character" w:customStyle="1" w:styleId="af7">
    <w:name w:val="Основной текст_"/>
    <w:basedOn w:val="a1"/>
    <w:link w:val="31"/>
    <w:rsid w:val="008A6ACB"/>
    <w:rPr>
      <w:rFonts w:ascii="Times New Roman" w:eastAsia="Times New Roman" w:hAnsi="Times New Roman"/>
      <w:spacing w:val="3"/>
      <w:sz w:val="21"/>
      <w:szCs w:val="21"/>
      <w:shd w:val="clear" w:color="auto" w:fill="FFFFFF"/>
    </w:rPr>
  </w:style>
  <w:style w:type="paragraph" w:customStyle="1" w:styleId="31">
    <w:name w:val="Основной текст3"/>
    <w:basedOn w:val="a"/>
    <w:link w:val="af7"/>
    <w:rsid w:val="008A6ACB"/>
    <w:pPr>
      <w:widowControl w:val="0"/>
      <w:shd w:val="clear" w:color="auto" w:fill="FFFFFF"/>
      <w:spacing w:before="360" w:line="317" w:lineRule="exact"/>
    </w:pPr>
    <w:rPr>
      <w:rFonts w:ascii="Times New Roman" w:eastAsia="Times New Roman" w:hAnsi="Times New Roman" w:cstheme="minorBidi"/>
      <w:spacing w:val="3"/>
      <w:sz w:val="21"/>
      <w:szCs w:val="21"/>
    </w:rPr>
  </w:style>
  <w:style w:type="paragraph" w:customStyle="1" w:styleId="ConsPlusNonformat">
    <w:name w:val="ConsPlusNonformat"/>
    <w:rsid w:val="00234D8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msonormalmailrucssattributepostfixmailrucssattributepostfix">
    <w:name w:val="msonormal_mailru_css_attribute_postfix_mailru_css_attribute_postfix"/>
    <w:basedOn w:val="a"/>
    <w:rsid w:val="00113633"/>
    <w:pPr>
      <w:spacing w:before="100" w:beforeAutospacing="1" w:after="100" w:afterAutospacing="1"/>
      <w:jc w:val="left"/>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734563">
      <w:bodyDiv w:val="1"/>
      <w:marLeft w:val="0"/>
      <w:marRight w:val="0"/>
      <w:marTop w:val="0"/>
      <w:marBottom w:val="0"/>
      <w:divBdr>
        <w:top w:val="none" w:sz="0" w:space="0" w:color="auto"/>
        <w:left w:val="none" w:sz="0" w:space="0" w:color="auto"/>
        <w:bottom w:val="none" w:sz="0" w:space="0" w:color="auto"/>
        <w:right w:val="none" w:sz="0" w:space="0" w:color="auto"/>
      </w:divBdr>
    </w:div>
    <w:div w:id="170145588">
      <w:bodyDiv w:val="1"/>
      <w:marLeft w:val="0"/>
      <w:marRight w:val="0"/>
      <w:marTop w:val="0"/>
      <w:marBottom w:val="0"/>
      <w:divBdr>
        <w:top w:val="none" w:sz="0" w:space="0" w:color="auto"/>
        <w:left w:val="none" w:sz="0" w:space="0" w:color="auto"/>
        <w:bottom w:val="none" w:sz="0" w:space="0" w:color="auto"/>
        <w:right w:val="none" w:sz="0" w:space="0" w:color="auto"/>
      </w:divBdr>
    </w:div>
    <w:div w:id="373623775">
      <w:bodyDiv w:val="1"/>
      <w:marLeft w:val="0"/>
      <w:marRight w:val="0"/>
      <w:marTop w:val="0"/>
      <w:marBottom w:val="0"/>
      <w:divBdr>
        <w:top w:val="none" w:sz="0" w:space="0" w:color="auto"/>
        <w:left w:val="none" w:sz="0" w:space="0" w:color="auto"/>
        <w:bottom w:val="none" w:sz="0" w:space="0" w:color="auto"/>
        <w:right w:val="none" w:sz="0" w:space="0" w:color="auto"/>
      </w:divBdr>
    </w:div>
    <w:div w:id="437801058">
      <w:bodyDiv w:val="1"/>
      <w:marLeft w:val="0"/>
      <w:marRight w:val="0"/>
      <w:marTop w:val="0"/>
      <w:marBottom w:val="0"/>
      <w:divBdr>
        <w:top w:val="none" w:sz="0" w:space="0" w:color="auto"/>
        <w:left w:val="none" w:sz="0" w:space="0" w:color="auto"/>
        <w:bottom w:val="none" w:sz="0" w:space="0" w:color="auto"/>
        <w:right w:val="none" w:sz="0" w:space="0" w:color="auto"/>
      </w:divBdr>
    </w:div>
    <w:div w:id="445655910">
      <w:bodyDiv w:val="1"/>
      <w:marLeft w:val="0"/>
      <w:marRight w:val="0"/>
      <w:marTop w:val="0"/>
      <w:marBottom w:val="0"/>
      <w:divBdr>
        <w:top w:val="none" w:sz="0" w:space="0" w:color="auto"/>
        <w:left w:val="none" w:sz="0" w:space="0" w:color="auto"/>
        <w:bottom w:val="none" w:sz="0" w:space="0" w:color="auto"/>
        <w:right w:val="none" w:sz="0" w:space="0" w:color="auto"/>
      </w:divBdr>
    </w:div>
    <w:div w:id="861668527">
      <w:bodyDiv w:val="1"/>
      <w:marLeft w:val="0"/>
      <w:marRight w:val="0"/>
      <w:marTop w:val="0"/>
      <w:marBottom w:val="0"/>
      <w:divBdr>
        <w:top w:val="none" w:sz="0" w:space="0" w:color="auto"/>
        <w:left w:val="none" w:sz="0" w:space="0" w:color="auto"/>
        <w:bottom w:val="none" w:sz="0" w:space="0" w:color="auto"/>
        <w:right w:val="none" w:sz="0" w:space="0" w:color="auto"/>
      </w:divBdr>
    </w:div>
    <w:div w:id="1094009459">
      <w:bodyDiv w:val="1"/>
      <w:marLeft w:val="0"/>
      <w:marRight w:val="0"/>
      <w:marTop w:val="0"/>
      <w:marBottom w:val="0"/>
      <w:divBdr>
        <w:top w:val="none" w:sz="0" w:space="0" w:color="auto"/>
        <w:left w:val="none" w:sz="0" w:space="0" w:color="auto"/>
        <w:bottom w:val="none" w:sz="0" w:space="0" w:color="auto"/>
        <w:right w:val="none" w:sz="0" w:space="0" w:color="auto"/>
      </w:divBdr>
    </w:div>
    <w:div w:id="1177307106">
      <w:bodyDiv w:val="1"/>
      <w:marLeft w:val="0"/>
      <w:marRight w:val="0"/>
      <w:marTop w:val="0"/>
      <w:marBottom w:val="0"/>
      <w:divBdr>
        <w:top w:val="none" w:sz="0" w:space="0" w:color="auto"/>
        <w:left w:val="none" w:sz="0" w:space="0" w:color="auto"/>
        <w:bottom w:val="none" w:sz="0" w:space="0" w:color="auto"/>
        <w:right w:val="none" w:sz="0" w:space="0" w:color="auto"/>
      </w:divBdr>
    </w:div>
    <w:div w:id="1229153594">
      <w:bodyDiv w:val="1"/>
      <w:marLeft w:val="0"/>
      <w:marRight w:val="0"/>
      <w:marTop w:val="0"/>
      <w:marBottom w:val="0"/>
      <w:divBdr>
        <w:top w:val="none" w:sz="0" w:space="0" w:color="auto"/>
        <w:left w:val="none" w:sz="0" w:space="0" w:color="auto"/>
        <w:bottom w:val="none" w:sz="0" w:space="0" w:color="auto"/>
        <w:right w:val="none" w:sz="0" w:space="0" w:color="auto"/>
      </w:divBdr>
    </w:div>
    <w:div w:id="1293901998">
      <w:bodyDiv w:val="1"/>
      <w:marLeft w:val="0"/>
      <w:marRight w:val="0"/>
      <w:marTop w:val="0"/>
      <w:marBottom w:val="0"/>
      <w:divBdr>
        <w:top w:val="none" w:sz="0" w:space="0" w:color="auto"/>
        <w:left w:val="none" w:sz="0" w:space="0" w:color="auto"/>
        <w:bottom w:val="none" w:sz="0" w:space="0" w:color="auto"/>
        <w:right w:val="none" w:sz="0" w:space="0" w:color="auto"/>
      </w:divBdr>
    </w:div>
    <w:div w:id="1351032302">
      <w:bodyDiv w:val="1"/>
      <w:marLeft w:val="0"/>
      <w:marRight w:val="0"/>
      <w:marTop w:val="0"/>
      <w:marBottom w:val="0"/>
      <w:divBdr>
        <w:top w:val="none" w:sz="0" w:space="0" w:color="auto"/>
        <w:left w:val="none" w:sz="0" w:space="0" w:color="auto"/>
        <w:bottom w:val="none" w:sz="0" w:space="0" w:color="auto"/>
        <w:right w:val="none" w:sz="0" w:space="0" w:color="auto"/>
      </w:divBdr>
    </w:div>
    <w:div w:id="1545867087">
      <w:bodyDiv w:val="1"/>
      <w:marLeft w:val="0"/>
      <w:marRight w:val="0"/>
      <w:marTop w:val="0"/>
      <w:marBottom w:val="0"/>
      <w:divBdr>
        <w:top w:val="none" w:sz="0" w:space="0" w:color="auto"/>
        <w:left w:val="none" w:sz="0" w:space="0" w:color="auto"/>
        <w:bottom w:val="none" w:sz="0" w:space="0" w:color="auto"/>
        <w:right w:val="none" w:sz="0" w:space="0" w:color="auto"/>
      </w:divBdr>
    </w:div>
    <w:div w:id="1841578441">
      <w:bodyDiv w:val="1"/>
      <w:marLeft w:val="0"/>
      <w:marRight w:val="0"/>
      <w:marTop w:val="0"/>
      <w:marBottom w:val="0"/>
      <w:divBdr>
        <w:top w:val="none" w:sz="0" w:space="0" w:color="auto"/>
        <w:left w:val="none" w:sz="0" w:space="0" w:color="auto"/>
        <w:bottom w:val="none" w:sz="0" w:space="0" w:color="auto"/>
        <w:right w:val="none" w:sz="0" w:space="0" w:color="auto"/>
      </w:divBdr>
    </w:div>
    <w:div w:id="1848203505">
      <w:bodyDiv w:val="1"/>
      <w:marLeft w:val="0"/>
      <w:marRight w:val="0"/>
      <w:marTop w:val="0"/>
      <w:marBottom w:val="0"/>
      <w:divBdr>
        <w:top w:val="none" w:sz="0" w:space="0" w:color="auto"/>
        <w:left w:val="none" w:sz="0" w:space="0" w:color="auto"/>
        <w:bottom w:val="none" w:sz="0" w:space="0" w:color="auto"/>
        <w:right w:val="none" w:sz="0" w:space="0" w:color="auto"/>
      </w:divBdr>
    </w:div>
    <w:div w:id="2001960679">
      <w:bodyDiv w:val="1"/>
      <w:marLeft w:val="0"/>
      <w:marRight w:val="0"/>
      <w:marTop w:val="0"/>
      <w:marBottom w:val="0"/>
      <w:divBdr>
        <w:top w:val="none" w:sz="0" w:space="0" w:color="auto"/>
        <w:left w:val="none" w:sz="0" w:space="0" w:color="auto"/>
        <w:bottom w:val="none" w:sz="0" w:space="0" w:color="auto"/>
        <w:right w:val="none" w:sz="0" w:space="0" w:color="auto"/>
      </w:divBdr>
    </w:div>
    <w:div w:id="2003270723">
      <w:bodyDiv w:val="1"/>
      <w:marLeft w:val="0"/>
      <w:marRight w:val="0"/>
      <w:marTop w:val="0"/>
      <w:marBottom w:val="0"/>
      <w:divBdr>
        <w:top w:val="none" w:sz="0" w:space="0" w:color="auto"/>
        <w:left w:val="none" w:sz="0" w:space="0" w:color="auto"/>
        <w:bottom w:val="none" w:sz="0" w:space="0" w:color="auto"/>
        <w:right w:val="none" w:sz="0" w:space="0" w:color="auto"/>
      </w:divBdr>
    </w:div>
    <w:div w:id="21166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douds12berezka@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3.xml"/><Relationship Id="rId28" Type="http://schemas.openxmlformats.org/officeDocument/2006/relationships/chart" Target="charts/chart7.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footer" Target="footer1.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8846153846153913E-2"/>
          <c:y val="4.5977011494252866E-2"/>
          <c:w val="0.71923076923076856"/>
          <c:h val="0.72030651340996166"/>
        </c:manualLayout>
      </c:layout>
      <c:bar3DChart>
        <c:barDir val="col"/>
        <c:grouping val="clustered"/>
        <c:ser>
          <c:idx val="0"/>
          <c:order val="0"/>
          <c:tx>
            <c:strRef>
              <c:f>Sheet1!$A$2</c:f>
              <c:strCache>
                <c:ptCount val="1"/>
                <c:pt idx="0">
                  <c:v>адаптация</c:v>
                </c:pt>
              </c:strCache>
            </c:strRef>
          </c:tx>
          <c:spPr>
            <a:solidFill>
              <a:srgbClr val="33CCCC"/>
            </a:solidFill>
            <a:ln w="12705">
              <a:solidFill>
                <a:srgbClr val="000000"/>
              </a:solidFill>
              <a:prstDash val="solid"/>
            </a:ln>
          </c:spPr>
          <c:dLbls>
            <c:dLbl>
              <c:idx val="0"/>
              <c:layout>
                <c:manualLayout>
                  <c:x val="1.3916872924616281E-2"/>
                  <c:y val="-3.7718761862591675E-2"/>
                </c:manualLayout>
              </c:layout>
              <c:showVal val="1"/>
            </c:dLbl>
            <c:dLbl>
              <c:idx val="1"/>
              <c:layout>
                <c:manualLayout>
                  <c:x val="2.3816799453908705E-2"/>
                  <c:y val="-4.4610042044589321E-2"/>
                </c:manualLayout>
              </c:layout>
              <c:showVal val="1"/>
            </c:dLbl>
            <c:dLbl>
              <c:idx val="2"/>
              <c:layout>
                <c:manualLayout>
                  <c:x val="1.8693752202426635E-2"/>
                  <c:y val="-0.10052521093527242"/>
                </c:manualLayout>
              </c:layout>
              <c:showVal val="1"/>
            </c:dLbl>
            <c:spPr>
              <a:noFill/>
              <a:ln w="25410">
                <a:noFill/>
              </a:ln>
            </c:spPr>
            <c:txPr>
              <a:bodyPr/>
              <a:lstStyle/>
              <a:p>
                <a:pPr>
                  <a:defRPr sz="1150" b="1" i="0" u="none" strike="noStrike" baseline="0">
                    <a:solidFill>
                      <a:srgbClr val="000000"/>
                    </a:solidFill>
                    <a:latin typeface="Calibri"/>
                    <a:ea typeface="Calibri"/>
                    <a:cs typeface="Calibri"/>
                  </a:defRPr>
                </a:pPr>
                <a:endParaRPr lang="ru-RU"/>
              </a:p>
            </c:txPr>
            <c:showVal val="1"/>
          </c:dLbls>
          <c:cat>
            <c:strRef>
              <c:f>Sheet1!$B$1:$E$1</c:f>
              <c:strCache>
                <c:ptCount val="2"/>
                <c:pt idx="0">
                  <c:v>легкая степень</c:v>
                </c:pt>
                <c:pt idx="1">
                  <c:v>средняя степень</c:v>
                </c:pt>
              </c:strCache>
            </c:strRef>
          </c:cat>
          <c:val>
            <c:numRef>
              <c:f>Sheet1!$B$2:$E$2</c:f>
              <c:numCache>
                <c:formatCode>0%</c:formatCode>
                <c:ptCount val="3"/>
                <c:pt idx="0">
                  <c:v>0.75000000000000111</c:v>
                </c:pt>
                <c:pt idx="1">
                  <c:v>0.25</c:v>
                </c:pt>
              </c:numCache>
            </c:numRef>
          </c:val>
        </c:ser>
        <c:gapDepth val="0"/>
        <c:shape val="box"/>
        <c:axId val="160024064"/>
        <c:axId val="160025600"/>
        <c:axId val="0"/>
      </c:bar3DChart>
      <c:catAx>
        <c:axId val="160024064"/>
        <c:scaling>
          <c:orientation val="minMax"/>
        </c:scaling>
        <c:axPos val="b"/>
        <c:numFmt formatCode="General" sourceLinked="1"/>
        <c:tickLblPos val="low"/>
        <c:spPr>
          <a:ln w="3176">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60025600"/>
        <c:crosses val="autoZero"/>
        <c:auto val="1"/>
        <c:lblAlgn val="ctr"/>
        <c:lblOffset val="100"/>
        <c:tickLblSkip val="1"/>
        <c:tickMarkSkip val="1"/>
      </c:catAx>
      <c:valAx>
        <c:axId val="160025600"/>
        <c:scaling>
          <c:orientation val="minMax"/>
        </c:scaling>
        <c:axPos val="l"/>
        <c:majorGridlines>
          <c:spPr>
            <a:ln w="3176">
              <a:solidFill>
                <a:srgbClr val="000000"/>
              </a:solidFill>
              <a:prstDash val="solid"/>
            </a:ln>
          </c:spPr>
        </c:majorGridlines>
        <c:numFmt formatCode="0%" sourceLinked="1"/>
        <c:tickLblPos val="nextTo"/>
        <c:spPr>
          <a:ln w="3176">
            <a:solidFill>
              <a:srgbClr val="000000"/>
            </a:solidFill>
            <a:prstDash val="solid"/>
          </a:ln>
        </c:spPr>
        <c:txPr>
          <a:bodyPr rot="0" vert="horz"/>
          <a:lstStyle/>
          <a:p>
            <a:pPr>
              <a:defRPr sz="1150" b="1" i="0" u="none" strike="noStrike" baseline="0">
                <a:solidFill>
                  <a:srgbClr val="000000"/>
                </a:solidFill>
                <a:latin typeface="Calibri"/>
                <a:ea typeface="Calibri"/>
                <a:cs typeface="Calibri"/>
              </a:defRPr>
            </a:pPr>
            <a:endParaRPr lang="ru-RU"/>
          </a:p>
        </c:txPr>
        <c:crossAx val="160024064"/>
        <c:crosses val="autoZero"/>
        <c:crossBetween val="between"/>
      </c:valAx>
      <c:spPr>
        <a:noFill/>
        <a:ln w="25410">
          <a:noFill/>
        </a:ln>
      </c:spPr>
    </c:plotArea>
    <c:legend>
      <c:legendPos val="r"/>
      <c:layout>
        <c:manualLayout>
          <c:xMode val="edge"/>
          <c:yMode val="edge"/>
          <c:x val="0.81923076923076799"/>
          <c:y val="0.45593869731800835"/>
          <c:w val="0.17307692307692321"/>
          <c:h val="9.1954022988505968E-2"/>
        </c:manualLayout>
      </c:layout>
      <c:spPr>
        <a:noFill/>
        <a:ln w="3176">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готов к началу обучения в школе</c:v>
                </c:pt>
              </c:strCache>
            </c:strRef>
          </c:tx>
          <c:cat>
            <c:strRef>
              <c:f>Лист1!$A$2:$A$5</c:f>
              <c:strCache>
                <c:ptCount val="1"/>
                <c:pt idx="0">
                  <c:v>Категория 1</c:v>
                </c:pt>
              </c:strCache>
            </c:strRef>
          </c:cat>
          <c:val>
            <c:numRef>
              <c:f>Лист1!$B$2:$B$5</c:f>
              <c:numCache>
                <c:formatCode>General</c:formatCode>
                <c:ptCount val="4"/>
                <c:pt idx="0" formatCode="0%">
                  <c:v>0.98</c:v>
                </c:pt>
              </c:numCache>
            </c:numRef>
          </c:val>
        </c:ser>
        <c:ser>
          <c:idx val="1"/>
          <c:order val="1"/>
          <c:tx>
            <c:strRef>
              <c:f>Лист1!$C$1</c:f>
              <c:strCache>
                <c:ptCount val="1"/>
                <c:pt idx="0">
                  <c:v>Возможно трудности в обучении</c:v>
                </c:pt>
              </c:strCache>
            </c:strRef>
          </c:tx>
          <c:cat>
            <c:strRef>
              <c:f>Лист1!$A$2:$A$5</c:f>
              <c:strCache>
                <c:ptCount val="1"/>
                <c:pt idx="0">
                  <c:v>Категория 1</c:v>
                </c:pt>
              </c:strCache>
            </c:strRef>
          </c:cat>
          <c:val>
            <c:numRef>
              <c:f>Лист1!$C$2:$C$5</c:f>
              <c:numCache>
                <c:formatCode>General</c:formatCode>
                <c:ptCount val="4"/>
                <c:pt idx="0" formatCode="0%">
                  <c:v>2.0000000000000011E-2</c:v>
                </c:pt>
              </c:numCache>
            </c:numRef>
          </c:val>
        </c:ser>
        <c:dLbls>
          <c:showVal val="1"/>
        </c:dLbls>
        <c:gapWidth val="75"/>
        <c:axId val="161634944"/>
        <c:axId val="161640832"/>
      </c:barChart>
      <c:catAx>
        <c:axId val="161634944"/>
        <c:scaling>
          <c:orientation val="minMax"/>
        </c:scaling>
        <c:axPos val="b"/>
        <c:majorTickMark val="none"/>
        <c:tickLblPos val="nextTo"/>
        <c:crossAx val="161640832"/>
        <c:crosses val="autoZero"/>
        <c:auto val="1"/>
        <c:lblAlgn val="ctr"/>
        <c:lblOffset val="100"/>
      </c:catAx>
      <c:valAx>
        <c:axId val="161640832"/>
        <c:scaling>
          <c:orientation val="minMax"/>
        </c:scaling>
        <c:axPos val="l"/>
        <c:numFmt formatCode="0%" sourceLinked="1"/>
        <c:majorTickMark val="none"/>
        <c:tickLblPos val="nextTo"/>
        <c:crossAx val="161634944"/>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7575757575757575"/>
          <c:y val="0.26960784313725544"/>
          <c:w val="0.48686868686868812"/>
          <c:h val="0.47058823529411847"/>
        </c:manualLayout>
      </c:layout>
      <c:pie3DChart>
        <c:varyColors val="1"/>
        <c:ser>
          <c:idx val="0"/>
          <c:order val="0"/>
          <c:tx>
            <c:strRef>
              <c:f>Sheet1!$A$2</c:f>
              <c:strCache>
                <c:ptCount val="1"/>
                <c:pt idx="0">
                  <c:v>случаи</c:v>
                </c:pt>
              </c:strCache>
            </c:strRef>
          </c:tx>
          <c:spPr>
            <a:solidFill>
              <a:srgbClr val="9999FF"/>
            </a:solidFill>
            <a:ln w="12717">
              <a:solidFill>
                <a:srgbClr val="000000"/>
              </a:solidFill>
              <a:prstDash val="solid"/>
            </a:ln>
          </c:spPr>
          <c:explosion val="25"/>
          <c:dPt>
            <c:idx val="1"/>
            <c:spPr>
              <a:solidFill>
                <a:srgbClr val="993366"/>
              </a:solidFill>
              <a:ln w="12717">
                <a:solidFill>
                  <a:srgbClr val="000000"/>
                </a:solidFill>
                <a:prstDash val="solid"/>
              </a:ln>
            </c:spPr>
          </c:dPt>
          <c:dPt>
            <c:idx val="2"/>
            <c:spPr>
              <a:solidFill>
                <a:srgbClr val="FFFFCC"/>
              </a:solidFill>
              <a:ln w="12717">
                <a:solidFill>
                  <a:srgbClr val="000000"/>
                </a:solidFill>
                <a:prstDash val="solid"/>
              </a:ln>
            </c:spPr>
          </c:dPt>
          <c:dPt>
            <c:idx val="3"/>
            <c:spPr>
              <a:solidFill>
                <a:srgbClr val="CCFFFF"/>
              </a:solidFill>
              <a:ln w="12717">
                <a:solidFill>
                  <a:srgbClr val="000000"/>
                </a:solidFill>
                <a:prstDash val="solid"/>
              </a:ln>
            </c:spPr>
          </c:dPt>
          <c:dPt>
            <c:idx val="4"/>
            <c:spPr>
              <a:solidFill>
                <a:srgbClr val="660066"/>
              </a:solidFill>
              <a:ln w="12717">
                <a:solidFill>
                  <a:srgbClr val="000000"/>
                </a:solidFill>
                <a:prstDash val="solid"/>
              </a:ln>
            </c:spPr>
          </c:dPt>
          <c:dLbls>
            <c:dLbl>
              <c:idx val="0"/>
              <c:layout>
                <c:manualLayout>
                  <c:x val="-1.2643774594994021E-2"/>
                  <c:y val="-0.10389339620444248"/>
                </c:manualLayout>
              </c:layout>
              <c:dLblPos val="bestFit"/>
              <c:showVal val="1"/>
            </c:dLbl>
            <c:dLbl>
              <c:idx val="1"/>
              <c:layout>
                <c:manualLayout>
                  <c:x val="3.5859782823485752E-2"/>
                  <c:y val="-9.0204530398387273E-3"/>
                </c:manualLayout>
              </c:layout>
              <c:dLblPos val="bestFit"/>
              <c:showVal val="1"/>
            </c:dLbl>
            <c:dLbl>
              <c:idx val="2"/>
              <c:layout>
                <c:manualLayout>
                  <c:x val="-1.0519024008557282E-2"/>
                  <c:y val="-0.12349734471371497"/>
                </c:manualLayout>
              </c:layout>
              <c:dLblPos val="bestFit"/>
              <c:showVal val="1"/>
            </c:dLbl>
            <c:spPr>
              <a:noFill/>
              <a:ln w="25434">
                <a:noFill/>
              </a:ln>
            </c:spPr>
            <c:txPr>
              <a:bodyPr/>
              <a:lstStyle/>
              <a:p>
                <a:pPr>
                  <a:defRPr sz="1202" b="1" i="0" u="none" strike="noStrike" baseline="0">
                    <a:solidFill>
                      <a:srgbClr val="000000"/>
                    </a:solidFill>
                    <a:latin typeface="Calibri"/>
                    <a:ea typeface="Calibri"/>
                    <a:cs typeface="Calibri"/>
                  </a:defRPr>
                </a:pPr>
                <a:endParaRPr lang="ru-RU"/>
              </a:p>
            </c:txPr>
            <c:showVal val="1"/>
            <c:showLeaderLines val="1"/>
          </c:dLbls>
          <c:cat>
            <c:strRef>
              <c:f>Sheet1!$B$1:$F$1</c:f>
              <c:strCache>
                <c:ptCount val="5"/>
                <c:pt idx="0">
                  <c:v>В. оспа</c:v>
                </c:pt>
                <c:pt idx="1">
                  <c:v>ОРЗ</c:v>
                </c:pt>
                <c:pt idx="2">
                  <c:v>О. бронхит</c:v>
                </c:pt>
                <c:pt idx="3">
                  <c:v>отит </c:v>
                </c:pt>
                <c:pt idx="4">
                  <c:v>коньюктивит</c:v>
                </c:pt>
              </c:strCache>
            </c:strRef>
          </c:cat>
          <c:val>
            <c:numRef>
              <c:f>Sheet1!$B$2:$F$2</c:f>
              <c:numCache>
                <c:formatCode>General</c:formatCode>
                <c:ptCount val="5"/>
                <c:pt idx="0">
                  <c:v>14</c:v>
                </c:pt>
                <c:pt idx="1">
                  <c:v>168</c:v>
                </c:pt>
                <c:pt idx="2">
                  <c:v>4</c:v>
                </c:pt>
                <c:pt idx="3">
                  <c:v>7</c:v>
                </c:pt>
                <c:pt idx="4">
                  <c:v>0</c:v>
                </c:pt>
              </c:numCache>
            </c:numRef>
          </c:val>
        </c:ser>
      </c:pie3DChart>
      <c:spPr>
        <a:solidFill>
          <a:srgbClr val="C0C0C0"/>
        </a:solidFill>
        <a:ln w="12717">
          <a:solidFill>
            <a:srgbClr val="808080"/>
          </a:solidFill>
          <a:prstDash val="solid"/>
        </a:ln>
      </c:spPr>
    </c:plotArea>
    <c:legend>
      <c:legendPos val="r"/>
      <c:layout>
        <c:manualLayout>
          <c:xMode val="edge"/>
          <c:yMode val="edge"/>
          <c:x val="0.81616161616161664"/>
          <c:y val="0.25"/>
          <c:w val="0.18383838383838436"/>
          <c:h val="0.49509803921568696"/>
        </c:manualLayout>
      </c:layout>
      <c:spPr>
        <a:noFill/>
        <a:ln w="3179">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01"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7575757575757575"/>
          <c:y val="0.26960784313725544"/>
          <c:w val="0.48686868686868812"/>
          <c:h val="0.47058823529411847"/>
        </c:manualLayout>
      </c:layout>
      <c:pie3DChart>
        <c:varyColors val="1"/>
        <c:ser>
          <c:idx val="0"/>
          <c:order val="0"/>
          <c:tx>
            <c:strRef>
              <c:f>Sheet1!$A$2</c:f>
              <c:strCache>
                <c:ptCount val="1"/>
                <c:pt idx="0">
                  <c:v>случаи</c:v>
                </c:pt>
              </c:strCache>
            </c:strRef>
          </c:tx>
          <c:spPr>
            <a:solidFill>
              <a:srgbClr val="9999FF"/>
            </a:solidFill>
            <a:ln w="12653">
              <a:solidFill>
                <a:srgbClr val="000000"/>
              </a:solidFill>
              <a:prstDash val="solid"/>
            </a:ln>
          </c:spPr>
          <c:explosion val="25"/>
          <c:dPt>
            <c:idx val="1"/>
            <c:spPr>
              <a:solidFill>
                <a:srgbClr val="993366"/>
              </a:solidFill>
              <a:ln w="12653">
                <a:solidFill>
                  <a:srgbClr val="000000"/>
                </a:solidFill>
                <a:prstDash val="solid"/>
              </a:ln>
            </c:spPr>
          </c:dPt>
          <c:dPt>
            <c:idx val="2"/>
            <c:spPr>
              <a:solidFill>
                <a:srgbClr val="FFFFCC"/>
              </a:solidFill>
              <a:ln w="12653">
                <a:solidFill>
                  <a:srgbClr val="000000"/>
                </a:solidFill>
                <a:prstDash val="solid"/>
              </a:ln>
            </c:spPr>
          </c:dPt>
          <c:dPt>
            <c:idx val="3"/>
            <c:spPr>
              <a:solidFill>
                <a:srgbClr val="CCFFFF"/>
              </a:solidFill>
              <a:ln w="12653">
                <a:solidFill>
                  <a:srgbClr val="000000"/>
                </a:solidFill>
                <a:prstDash val="solid"/>
              </a:ln>
            </c:spPr>
          </c:dPt>
          <c:dPt>
            <c:idx val="4"/>
            <c:spPr>
              <a:solidFill>
                <a:srgbClr val="660066"/>
              </a:solidFill>
              <a:ln w="12653">
                <a:solidFill>
                  <a:srgbClr val="000000"/>
                </a:solidFill>
                <a:prstDash val="solid"/>
              </a:ln>
            </c:spPr>
          </c:dPt>
          <c:dLbls>
            <c:dLbl>
              <c:idx val="0"/>
              <c:layout>
                <c:manualLayout>
                  <c:x val="-2.0944197160828591E-2"/>
                  <c:y val="-0.1015621881554619"/>
                </c:manualLayout>
              </c:layout>
              <c:dLblPos val="bestFit"/>
              <c:showVal val="1"/>
            </c:dLbl>
            <c:dLbl>
              <c:idx val="1"/>
              <c:layout>
                <c:manualLayout>
                  <c:x val="2.4337353048703211E-2"/>
                  <c:y val="-1.4989292462490155E-2"/>
                </c:manualLayout>
              </c:layout>
              <c:dLblPos val="bestFit"/>
              <c:showVal val="1"/>
            </c:dLbl>
            <c:dLbl>
              <c:idx val="2"/>
              <c:layout>
                <c:manualLayout>
                  <c:x val="-1.4412950583490158E-2"/>
                  <c:y val="-0.12003146651696678"/>
                </c:manualLayout>
              </c:layout>
              <c:dLblPos val="bestFit"/>
              <c:showVal val="1"/>
            </c:dLbl>
            <c:spPr>
              <a:noFill/>
              <a:ln w="25305">
                <a:noFill/>
              </a:ln>
            </c:spPr>
            <c:txPr>
              <a:bodyPr/>
              <a:lstStyle/>
              <a:p>
                <a:pPr>
                  <a:defRPr sz="1196" b="1" i="0" u="none" strike="noStrike" baseline="0">
                    <a:solidFill>
                      <a:srgbClr val="000000"/>
                    </a:solidFill>
                    <a:latin typeface="Calibri"/>
                    <a:ea typeface="Calibri"/>
                    <a:cs typeface="Calibri"/>
                  </a:defRPr>
                </a:pPr>
                <a:endParaRPr lang="ru-RU"/>
              </a:p>
            </c:txPr>
            <c:showVal val="1"/>
            <c:showLeaderLines val="1"/>
          </c:dLbls>
          <c:cat>
            <c:strRef>
              <c:f>Sheet1!$B$1:$F$1</c:f>
              <c:strCache>
                <c:ptCount val="5"/>
                <c:pt idx="0">
                  <c:v>В. оспа</c:v>
                </c:pt>
                <c:pt idx="1">
                  <c:v>ОРЗ</c:v>
                </c:pt>
                <c:pt idx="2">
                  <c:v>О. бронхит</c:v>
                </c:pt>
                <c:pt idx="3">
                  <c:v>отит </c:v>
                </c:pt>
                <c:pt idx="4">
                  <c:v>коньюктивит</c:v>
                </c:pt>
              </c:strCache>
            </c:strRef>
          </c:cat>
          <c:val>
            <c:numRef>
              <c:f>Sheet1!$B$2:$F$2</c:f>
              <c:numCache>
                <c:formatCode>General</c:formatCode>
                <c:ptCount val="5"/>
                <c:pt idx="0">
                  <c:v>17</c:v>
                </c:pt>
                <c:pt idx="1">
                  <c:v>292</c:v>
                </c:pt>
                <c:pt idx="2">
                  <c:v>1</c:v>
                </c:pt>
                <c:pt idx="3">
                  <c:v>9</c:v>
                </c:pt>
                <c:pt idx="4">
                  <c:v>5</c:v>
                </c:pt>
              </c:numCache>
            </c:numRef>
          </c:val>
        </c:ser>
      </c:pie3DChart>
      <c:spPr>
        <a:solidFill>
          <a:srgbClr val="C0C0C0"/>
        </a:solidFill>
        <a:ln w="12653">
          <a:solidFill>
            <a:srgbClr val="808080"/>
          </a:solidFill>
          <a:prstDash val="solid"/>
        </a:ln>
      </c:spPr>
    </c:plotArea>
    <c:legend>
      <c:legendPos val="r"/>
      <c:layout>
        <c:manualLayout>
          <c:xMode val="edge"/>
          <c:yMode val="edge"/>
          <c:x val="0.81616161616161664"/>
          <c:y val="0.25"/>
          <c:w val="0.18383838383838436"/>
          <c:h val="0.49509803921568696"/>
        </c:manualLayout>
      </c:layout>
      <c:spPr>
        <a:noFill/>
        <a:ln w="3163">
          <a:solidFill>
            <a:srgbClr val="000000"/>
          </a:solidFill>
          <a:prstDash val="solid"/>
        </a:ln>
      </c:spPr>
      <c:txPr>
        <a:bodyPr/>
        <a:lstStyle/>
        <a:p>
          <a:pPr>
            <a:defRPr sz="822"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97"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2626262626262628"/>
          <c:y val="0.27710843373493982"/>
          <c:w val="0.38383838383838453"/>
          <c:h val="0.45783132530120485"/>
        </c:manualLayout>
      </c:layout>
      <c:pie3DChart>
        <c:varyColors val="1"/>
        <c:ser>
          <c:idx val="0"/>
          <c:order val="0"/>
          <c:tx>
            <c:strRef>
              <c:f>Sheet1!$A$2</c:f>
              <c:strCache>
                <c:ptCount val="1"/>
                <c:pt idx="0">
                  <c:v>случаи</c:v>
                </c:pt>
              </c:strCache>
            </c:strRef>
          </c:tx>
          <c:spPr>
            <a:solidFill>
              <a:srgbClr val="9999FF"/>
            </a:solidFill>
            <a:ln w="12717">
              <a:solidFill>
                <a:srgbClr val="000000"/>
              </a:solidFill>
              <a:prstDash val="solid"/>
            </a:ln>
          </c:spPr>
          <c:explosion val="25"/>
          <c:dPt>
            <c:idx val="1"/>
            <c:spPr>
              <a:solidFill>
                <a:srgbClr val="993366"/>
              </a:solidFill>
              <a:ln w="12717">
                <a:solidFill>
                  <a:srgbClr val="000000"/>
                </a:solidFill>
                <a:prstDash val="solid"/>
              </a:ln>
            </c:spPr>
          </c:dPt>
          <c:dPt>
            <c:idx val="2"/>
            <c:spPr>
              <a:solidFill>
                <a:srgbClr val="FFFFCC"/>
              </a:solidFill>
              <a:ln w="12717">
                <a:solidFill>
                  <a:srgbClr val="000000"/>
                </a:solidFill>
                <a:prstDash val="solid"/>
              </a:ln>
            </c:spPr>
          </c:dPt>
          <c:dPt>
            <c:idx val="3"/>
            <c:spPr>
              <a:solidFill>
                <a:srgbClr val="CCFFFF"/>
              </a:solidFill>
              <a:ln w="12717">
                <a:solidFill>
                  <a:srgbClr val="000000"/>
                </a:solidFill>
                <a:prstDash val="solid"/>
              </a:ln>
            </c:spPr>
          </c:dPt>
          <c:dPt>
            <c:idx val="4"/>
            <c:spPr>
              <a:solidFill>
                <a:srgbClr val="660066"/>
              </a:solidFill>
              <a:ln w="12717">
                <a:solidFill>
                  <a:srgbClr val="000000"/>
                </a:solidFill>
                <a:prstDash val="solid"/>
              </a:ln>
            </c:spPr>
          </c:dPt>
          <c:dLbls>
            <c:dLbl>
              <c:idx val="0"/>
              <c:layout>
                <c:manualLayout>
                  <c:x val="-2.1963986089202032E-2"/>
                  <c:y val="-9.294704484372035E-2"/>
                </c:manualLayout>
              </c:layout>
              <c:dLblPos val="bestFit"/>
              <c:showVal val="1"/>
            </c:dLbl>
            <c:dLbl>
              <c:idx val="1"/>
              <c:layout>
                <c:manualLayout>
                  <c:x val="4.6191499389118124E-3"/>
                  <c:y val="-2.3091957165709991E-2"/>
                </c:manualLayout>
              </c:layout>
              <c:dLblPos val="bestFit"/>
              <c:showVal val="1"/>
            </c:dLbl>
            <c:dLbl>
              <c:idx val="2"/>
              <c:layout>
                <c:manualLayout>
                  <c:x val="-8.2104976285875112E-4"/>
                  <c:y val="-0.12537973774505937"/>
                </c:manualLayout>
              </c:layout>
              <c:dLblPos val="bestFit"/>
              <c:showVal val="1"/>
            </c:dLbl>
            <c:spPr>
              <a:noFill/>
              <a:ln w="25434">
                <a:noFill/>
              </a:ln>
            </c:spPr>
            <c:txPr>
              <a:bodyPr/>
              <a:lstStyle/>
              <a:p>
                <a:pPr>
                  <a:defRPr sz="976" b="1" i="0" u="none" strike="noStrike" baseline="0">
                    <a:solidFill>
                      <a:srgbClr val="000000"/>
                    </a:solidFill>
                    <a:latin typeface="Calibri"/>
                    <a:ea typeface="Calibri"/>
                    <a:cs typeface="Calibri"/>
                  </a:defRPr>
                </a:pPr>
                <a:endParaRPr lang="ru-RU"/>
              </a:p>
            </c:txPr>
            <c:showVal val="1"/>
            <c:showLeaderLines val="1"/>
          </c:dLbls>
          <c:cat>
            <c:strRef>
              <c:f>Sheet1!$B$1:$F$1</c:f>
              <c:strCache>
                <c:ptCount val="5"/>
                <c:pt idx="0">
                  <c:v>ангина</c:v>
                </c:pt>
                <c:pt idx="1">
                  <c:v>ОРЗ</c:v>
                </c:pt>
                <c:pt idx="2">
                  <c:v>О. бронхит</c:v>
                </c:pt>
                <c:pt idx="3">
                  <c:v>коньюктивит</c:v>
                </c:pt>
                <c:pt idx="4">
                  <c:v>дерматит</c:v>
                </c:pt>
              </c:strCache>
            </c:strRef>
          </c:cat>
          <c:val>
            <c:numRef>
              <c:f>Sheet1!$B$2:$F$2</c:f>
              <c:numCache>
                <c:formatCode>General</c:formatCode>
                <c:ptCount val="5"/>
                <c:pt idx="0">
                  <c:v>8</c:v>
                </c:pt>
                <c:pt idx="1">
                  <c:v>326</c:v>
                </c:pt>
                <c:pt idx="2">
                  <c:v>2</c:v>
                </c:pt>
                <c:pt idx="3">
                  <c:v>6</c:v>
                </c:pt>
                <c:pt idx="4">
                  <c:v>5</c:v>
                </c:pt>
              </c:numCache>
            </c:numRef>
          </c:val>
        </c:ser>
      </c:pie3DChart>
      <c:spPr>
        <a:solidFill>
          <a:srgbClr val="C0C0C0"/>
        </a:solidFill>
        <a:ln w="12717">
          <a:solidFill>
            <a:srgbClr val="808080"/>
          </a:solidFill>
          <a:prstDash val="solid"/>
        </a:ln>
      </c:spPr>
    </c:plotArea>
    <c:legend>
      <c:legendPos val="r"/>
      <c:layout>
        <c:manualLayout>
          <c:xMode val="edge"/>
          <c:yMode val="edge"/>
          <c:x val="0.83434343434343583"/>
          <c:y val="0.21084337349397594"/>
          <c:w val="0.15757575757575756"/>
          <c:h val="0.57831325301204817"/>
        </c:manualLayout>
      </c:layout>
      <c:spPr>
        <a:noFill/>
        <a:ln w="3179">
          <a:solidFill>
            <a:srgbClr val="000000"/>
          </a:solidFill>
          <a:prstDash val="solid"/>
        </a:ln>
      </c:spPr>
      <c:txPr>
        <a:bodyPr/>
        <a:lstStyle/>
        <a:p>
          <a:pPr>
            <a:defRPr sz="736"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302"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4572425828970492E-2"/>
          <c:y val="6.2256809338521492E-2"/>
          <c:w val="0.75741710296684117"/>
          <c:h val="0.77821011673151763"/>
        </c:manualLayout>
      </c:layout>
      <c:bar3DChart>
        <c:barDir val="col"/>
        <c:grouping val="clustered"/>
        <c:ser>
          <c:idx val="3"/>
          <c:order val="0"/>
          <c:tx>
            <c:strRef>
              <c:f>Sheet1!$A$5</c:f>
              <c:strCache>
                <c:ptCount val="1"/>
                <c:pt idx="0">
                  <c:v>2014-2015</c:v>
                </c:pt>
              </c:strCache>
            </c:strRef>
          </c:tx>
          <c:spPr>
            <a:pattFill prst="lgGrid">
              <a:fgClr>
                <a:srgbClr val="CCFFFF"/>
              </a:fgClr>
              <a:bgClr>
                <a:srgbClr val="FFFFFF"/>
              </a:bgClr>
            </a:pattFill>
            <a:ln w="12691">
              <a:solidFill>
                <a:srgbClr val="000000"/>
              </a:solidFill>
              <a:prstDash val="solid"/>
            </a:ln>
          </c:spPr>
          <c:dLbls>
            <c:dLbl>
              <c:idx val="0"/>
              <c:layout>
                <c:manualLayout>
                  <c:x val="1.4578880302962607E-2"/>
                  <c:y val="-2.5496117102758696E-2"/>
                </c:manualLayout>
              </c:layout>
              <c:showVal val="1"/>
            </c:dLbl>
            <c:dLbl>
              <c:idx val="1"/>
              <c:layout>
                <c:manualLayout>
                  <c:x val="1.2661323658697632E-3"/>
                  <c:y val="-4.4736604092941411E-2"/>
                </c:manualLayout>
              </c:layout>
              <c:showVal val="1"/>
            </c:dLbl>
            <c:dLbl>
              <c:idx val="2"/>
              <c:layout>
                <c:manualLayout>
                  <c:x val="7.6278912911696113E-3"/>
                  <c:y val="-3.471801891266138E-2"/>
                </c:manualLayout>
              </c:layout>
              <c:showVal val="1"/>
            </c:dLbl>
            <c:spPr>
              <a:noFill/>
              <a:ln w="25382">
                <a:noFill/>
              </a:ln>
            </c:spPr>
            <c:txPr>
              <a:bodyPr/>
              <a:lstStyle/>
              <a:p>
                <a:pPr>
                  <a:defRPr sz="1124" b="1" i="0" u="none" strike="noStrike" baseline="0">
                    <a:solidFill>
                      <a:srgbClr val="000000"/>
                    </a:solidFill>
                    <a:latin typeface="Calibri"/>
                    <a:ea typeface="Calibri"/>
                    <a:cs typeface="Calibri"/>
                  </a:defRPr>
                </a:pPr>
                <a:endParaRPr lang="ru-RU"/>
              </a:p>
            </c:txPr>
            <c:showVal val="1"/>
          </c:dLbls>
          <c:cat>
            <c:strRef>
              <c:f>Sheet1!$B$1:$E$1</c:f>
              <c:strCache>
                <c:ptCount val="3"/>
                <c:pt idx="0">
                  <c:v>I гр.</c:v>
                </c:pt>
                <c:pt idx="1">
                  <c:v>II гр.</c:v>
                </c:pt>
                <c:pt idx="2">
                  <c:v>III гр.</c:v>
                </c:pt>
              </c:strCache>
            </c:strRef>
          </c:cat>
          <c:val>
            <c:numRef>
              <c:f>Sheet1!$B$5:$E$5</c:f>
              <c:numCache>
                <c:formatCode>General</c:formatCode>
                <c:ptCount val="3"/>
                <c:pt idx="0">
                  <c:v>40</c:v>
                </c:pt>
                <c:pt idx="1">
                  <c:v>94</c:v>
                </c:pt>
                <c:pt idx="2">
                  <c:v>4</c:v>
                </c:pt>
              </c:numCache>
            </c:numRef>
          </c:val>
        </c:ser>
        <c:ser>
          <c:idx val="4"/>
          <c:order val="1"/>
          <c:tx>
            <c:strRef>
              <c:f>Sheet1!$A$6</c:f>
              <c:strCache>
                <c:ptCount val="1"/>
                <c:pt idx="0">
                  <c:v>2015-2016</c:v>
                </c:pt>
              </c:strCache>
            </c:strRef>
          </c:tx>
          <c:spPr>
            <a:pattFill prst="diagBrick">
              <a:fgClr>
                <a:srgbClr val="660066"/>
              </a:fgClr>
              <a:bgClr>
                <a:srgbClr val="FFFFFF"/>
              </a:bgClr>
            </a:pattFill>
            <a:ln w="12691">
              <a:solidFill>
                <a:srgbClr val="000000"/>
              </a:solidFill>
              <a:prstDash val="solid"/>
            </a:ln>
          </c:spPr>
          <c:dLbls>
            <c:dLbl>
              <c:idx val="0"/>
              <c:layout>
                <c:manualLayout>
                  <c:x val="2.0346395455323515E-2"/>
                  <c:y val="-4.5839779641414828E-2"/>
                </c:manualLayout>
              </c:layout>
              <c:showVal val="1"/>
            </c:dLbl>
            <c:dLbl>
              <c:idx val="1"/>
              <c:layout>
                <c:manualLayout>
                  <c:x val="1.2269249612471632E-2"/>
                  <c:y val="-2.5281351174653251E-2"/>
                </c:manualLayout>
              </c:layout>
              <c:showVal val="1"/>
            </c:dLbl>
            <c:dLbl>
              <c:idx val="2"/>
              <c:layout>
                <c:manualLayout>
                  <c:x val="1.165020574545046E-2"/>
                  <c:y val="-1.4762457001837025E-2"/>
                </c:manualLayout>
              </c:layout>
              <c:showVal val="1"/>
            </c:dLbl>
            <c:spPr>
              <a:noFill/>
              <a:ln w="25382">
                <a:noFill/>
              </a:ln>
            </c:spPr>
            <c:txPr>
              <a:bodyPr/>
              <a:lstStyle/>
              <a:p>
                <a:pPr>
                  <a:defRPr sz="1124" b="1" i="0" u="none" strike="noStrike" baseline="0">
                    <a:solidFill>
                      <a:srgbClr val="000000"/>
                    </a:solidFill>
                    <a:latin typeface="Calibri"/>
                    <a:ea typeface="Calibri"/>
                    <a:cs typeface="Calibri"/>
                  </a:defRPr>
                </a:pPr>
                <a:endParaRPr lang="ru-RU"/>
              </a:p>
            </c:txPr>
            <c:showVal val="1"/>
          </c:dLbls>
          <c:cat>
            <c:strRef>
              <c:f>Sheet1!$B$1:$E$1</c:f>
              <c:strCache>
                <c:ptCount val="3"/>
                <c:pt idx="0">
                  <c:v>I гр.</c:v>
                </c:pt>
                <c:pt idx="1">
                  <c:v>II гр.</c:v>
                </c:pt>
                <c:pt idx="2">
                  <c:v>III гр.</c:v>
                </c:pt>
              </c:strCache>
            </c:strRef>
          </c:cat>
          <c:val>
            <c:numRef>
              <c:f>Sheet1!$B$6:$E$6</c:f>
              <c:numCache>
                <c:formatCode>General</c:formatCode>
                <c:ptCount val="3"/>
                <c:pt idx="0">
                  <c:v>34</c:v>
                </c:pt>
                <c:pt idx="1">
                  <c:v>94</c:v>
                </c:pt>
                <c:pt idx="2">
                  <c:v>3</c:v>
                </c:pt>
              </c:numCache>
            </c:numRef>
          </c:val>
        </c:ser>
        <c:ser>
          <c:idx val="5"/>
          <c:order val="2"/>
          <c:tx>
            <c:strRef>
              <c:f>Sheet1!$A$7</c:f>
              <c:strCache>
                <c:ptCount val="1"/>
                <c:pt idx="0">
                  <c:v>2016-2017 </c:v>
                </c:pt>
              </c:strCache>
            </c:strRef>
          </c:tx>
          <c:spPr>
            <a:solidFill>
              <a:srgbClr val="FF8080"/>
            </a:solidFill>
            <a:ln w="12691">
              <a:solidFill>
                <a:srgbClr val="000000"/>
              </a:solidFill>
              <a:prstDash val="solid"/>
            </a:ln>
          </c:spPr>
          <c:dLbls>
            <c:dLbl>
              <c:idx val="0"/>
              <c:layout>
                <c:manualLayout>
                  <c:x val="-1.8091207279642661E-3"/>
                  <c:y val="-4.0559616940817243E-2"/>
                </c:manualLayout>
              </c:layout>
              <c:showVal val="1"/>
            </c:dLbl>
            <c:dLbl>
              <c:idx val="1"/>
              <c:layout>
                <c:manualLayout>
                  <c:x val="1.8036764764832281E-2"/>
                  <c:y val="-1.877576025553818E-2"/>
                </c:manualLayout>
              </c:layout>
              <c:showVal val="1"/>
            </c:dLbl>
            <c:dLbl>
              <c:idx val="2"/>
              <c:layout>
                <c:manualLayout>
                  <c:x val="1.2182118803570284E-2"/>
                  <c:y val="-2.9826350343930868E-2"/>
                </c:manualLayout>
              </c:layout>
              <c:showVal val="1"/>
            </c:dLbl>
            <c:spPr>
              <a:noFill/>
              <a:ln w="25382">
                <a:noFill/>
              </a:ln>
            </c:spPr>
            <c:txPr>
              <a:bodyPr/>
              <a:lstStyle/>
              <a:p>
                <a:pPr>
                  <a:defRPr sz="1124" b="1" i="0" u="none" strike="noStrike" baseline="0">
                    <a:solidFill>
                      <a:srgbClr val="000000"/>
                    </a:solidFill>
                    <a:latin typeface="Calibri"/>
                    <a:ea typeface="Calibri"/>
                    <a:cs typeface="Calibri"/>
                  </a:defRPr>
                </a:pPr>
                <a:endParaRPr lang="ru-RU"/>
              </a:p>
            </c:txPr>
            <c:showVal val="1"/>
          </c:dLbls>
          <c:cat>
            <c:strRef>
              <c:f>Sheet1!$B$1:$E$1</c:f>
              <c:strCache>
                <c:ptCount val="3"/>
                <c:pt idx="0">
                  <c:v>I гр.</c:v>
                </c:pt>
                <c:pt idx="1">
                  <c:v>II гр.</c:v>
                </c:pt>
                <c:pt idx="2">
                  <c:v>III гр.</c:v>
                </c:pt>
              </c:strCache>
            </c:strRef>
          </c:cat>
          <c:val>
            <c:numRef>
              <c:f>Sheet1!$B$7:$E$7</c:f>
              <c:numCache>
                <c:formatCode>General</c:formatCode>
                <c:ptCount val="3"/>
                <c:pt idx="0">
                  <c:v>39</c:v>
                </c:pt>
                <c:pt idx="1">
                  <c:v>81</c:v>
                </c:pt>
                <c:pt idx="2">
                  <c:v>2</c:v>
                </c:pt>
              </c:numCache>
            </c:numRef>
          </c:val>
        </c:ser>
        <c:ser>
          <c:idx val="0"/>
          <c:order val="3"/>
          <c:tx>
            <c:v>2017-2018</c:v>
          </c:tx>
          <c:val>
            <c:numRef>
              <c:f>Sheet1!$B$8:$E$8</c:f>
              <c:numCache>
                <c:formatCode>General</c:formatCode>
                <c:ptCount val="3"/>
                <c:pt idx="0">
                  <c:v>42</c:v>
                </c:pt>
                <c:pt idx="1">
                  <c:v>75</c:v>
                </c:pt>
                <c:pt idx="2">
                  <c:v>0</c:v>
                </c:pt>
              </c:numCache>
            </c:numRef>
          </c:val>
        </c:ser>
        <c:gapDepth val="0"/>
        <c:shape val="box"/>
        <c:axId val="179178880"/>
        <c:axId val="179225728"/>
        <c:axId val="0"/>
      </c:bar3DChart>
      <c:catAx>
        <c:axId val="179178880"/>
        <c:scaling>
          <c:orientation val="minMax"/>
        </c:scaling>
        <c:axPos val="b"/>
        <c:numFmt formatCode="General" sourceLinked="1"/>
        <c:tickLblPos val="low"/>
        <c:spPr>
          <a:ln w="3173">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ru-RU"/>
          </a:p>
        </c:txPr>
        <c:crossAx val="179225728"/>
        <c:crosses val="autoZero"/>
        <c:auto val="1"/>
        <c:lblAlgn val="ctr"/>
        <c:lblOffset val="100"/>
        <c:tickLblSkip val="1"/>
        <c:tickMarkSkip val="1"/>
      </c:catAx>
      <c:valAx>
        <c:axId val="179225728"/>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ru-RU"/>
          </a:p>
        </c:txPr>
        <c:crossAx val="179178880"/>
        <c:crosses val="autoZero"/>
        <c:crossBetween val="between"/>
      </c:valAx>
      <c:spPr>
        <a:noFill/>
        <a:ln w="25382">
          <a:noFill/>
        </a:ln>
      </c:spPr>
    </c:plotArea>
    <c:legend>
      <c:legendPos val="r"/>
      <c:layout>
        <c:manualLayout>
          <c:xMode val="edge"/>
          <c:yMode val="edge"/>
          <c:x val="0.84118673647469566"/>
          <c:y val="0.36575875486381332"/>
          <c:w val="0.14795722477136447"/>
          <c:h val="0.3696907451785918"/>
        </c:manualLayout>
      </c:layout>
      <c:spPr>
        <a:noFill/>
        <a:ln w="3173">
          <a:solidFill>
            <a:srgbClr val="000000"/>
          </a:solidFill>
          <a:prstDash val="solid"/>
        </a:ln>
      </c:spPr>
      <c:txPr>
        <a:bodyPr/>
        <a:lstStyle/>
        <a:p>
          <a:pPr>
            <a:defRPr sz="10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24"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4829931972789129E-2"/>
          <c:y val="0.33854166666666741"/>
          <c:w val="0.5544217687074825"/>
          <c:h val="0.33333333333333331"/>
        </c:manualLayout>
      </c:layout>
      <c:pie3DChart>
        <c:varyColors val="1"/>
        <c:ser>
          <c:idx val="0"/>
          <c:order val="0"/>
          <c:tx>
            <c:strRef>
              <c:f>Sheet1!$A$2</c:f>
              <c:strCache>
                <c:ptCount val="1"/>
              </c:strCache>
            </c:strRef>
          </c:tx>
          <c:spPr>
            <a:solidFill>
              <a:srgbClr val="9999FF"/>
            </a:solidFill>
            <a:ln w="12704">
              <a:solidFill>
                <a:srgbClr val="000000"/>
              </a:solidFill>
              <a:prstDash val="solid"/>
            </a:ln>
          </c:spPr>
          <c:explosion val="25"/>
          <c:dPt>
            <c:idx val="1"/>
            <c:spPr>
              <a:solidFill>
                <a:srgbClr val="993366"/>
              </a:solidFill>
              <a:ln w="12704">
                <a:solidFill>
                  <a:srgbClr val="000000"/>
                </a:solidFill>
                <a:prstDash val="solid"/>
              </a:ln>
            </c:spPr>
          </c:dPt>
          <c:dPt>
            <c:idx val="2"/>
            <c:spPr>
              <a:solidFill>
                <a:srgbClr val="FFFFCC"/>
              </a:solidFill>
              <a:ln w="12704">
                <a:solidFill>
                  <a:srgbClr val="000000"/>
                </a:solidFill>
                <a:prstDash val="solid"/>
              </a:ln>
            </c:spPr>
          </c:dPt>
          <c:dLbls>
            <c:dLbl>
              <c:idx val="1"/>
              <c:tx>
                <c:rich>
                  <a:bodyPr/>
                  <a:lstStyle/>
                  <a:p>
                    <a:r>
                      <a:rPr lang="ru-RU"/>
                      <a:t>9</a:t>
                    </a:r>
                    <a:endParaRPr lang="en-US"/>
                  </a:p>
                </c:rich>
              </c:tx>
              <c:showVal val="1"/>
            </c:dLbl>
            <c:spPr>
              <a:noFill/>
              <a:ln w="25408">
                <a:noFill/>
              </a:ln>
            </c:spPr>
            <c:txPr>
              <a:bodyPr/>
              <a:lstStyle/>
              <a:p>
                <a:pPr>
                  <a:defRPr sz="1475" b="1" i="0" u="none" strike="noStrike" baseline="0">
                    <a:solidFill>
                      <a:srgbClr val="000000"/>
                    </a:solidFill>
                    <a:latin typeface="Calibri"/>
                    <a:ea typeface="Calibri"/>
                    <a:cs typeface="Calibri"/>
                  </a:defRPr>
                </a:pPr>
                <a:endParaRPr lang="ru-RU"/>
              </a:p>
            </c:txPr>
            <c:showVal val="1"/>
            <c:showLeaderLines val="1"/>
          </c:dLbls>
          <c:cat>
            <c:strRef>
              <c:f>Sheet1!$B$1:$E$1</c:f>
              <c:strCache>
                <c:ptCount val="3"/>
                <c:pt idx="0">
                  <c:v>1 категория</c:v>
                </c:pt>
                <c:pt idx="1">
                  <c:v>высшая категория</c:v>
                </c:pt>
                <c:pt idx="2">
                  <c:v>нет категории</c:v>
                </c:pt>
              </c:strCache>
            </c:strRef>
          </c:cat>
          <c:val>
            <c:numRef>
              <c:f>Sheet1!$B$2:$E$2</c:f>
              <c:numCache>
                <c:formatCode>General</c:formatCode>
                <c:ptCount val="3"/>
                <c:pt idx="0">
                  <c:v>3</c:v>
                </c:pt>
                <c:pt idx="1">
                  <c:v>3</c:v>
                </c:pt>
                <c:pt idx="2">
                  <c:v>1</c:v>
                </c:pt>
              </c:numCache>
            </c:numRef>
          </c:val>
        </c:ser>
      </c:pie3DChart>
      <c:spPr>
        <a:solidFill>
          <a:srgbClr val="C0C0C0"/>
        </a:solidFill>
        <a:ln w="12704">
          <a:solidFill>
            <a:srgbClr val="808080"/>
          </a:solidFill>
          <a:prstDash val="solid"/>
        </a:ln>
      </c:spPr>
    </c:plotArea>
    <c:legend>
      <c:legendPos val="r"/>
      <c:layout>
        <c:manualLayout>
          <c:xMode val="edge"/>
          <c:yMode val="edge"/>
          <c:x val="0.70408163265306356"/>
          <c:y val="0.19791666666666671"/>
          <c:w val="0.28571428571428648"/>
          <c:h val="0.5208333333333337"/>
        </c:manualLayout>
      </c:layout>
      <c:spPr>
        <a:noFill/>
        <a:ln w="3176">
          <a:solidFill>
            <a:srgbClr val="000000"/>
          </a:solidFill>
          <a:prstDash val="solid"/>
        </a:ln>
      </c:spPr>
      <c:txPr>
        <a:bodyPr/>
        <a:lstStyle/>
        <a:p>
          <a:pPr>
            <a:defRPr sz="780"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7.5539568345323771E-2"/>
          <c:y val="0.34065934065934067"/>
          <c:w val="0.53597122302158429"/>
          <c:h val="0.32417582417582491"/>
        </c:manualLayout>
      </c:layout>
      <c:pie3DChart>
        <c:varyColors val="1"/>
        <c:ser>
          <c:idx val="0"/>
          <c:order val="0"/>
          <c:tx>
            <c:strRef>
              <c:f>Sheet1!$A$2</c:f>
              <c:strCache>
                <c:ptCount val="1"/>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tx>
                <c:rich>
                  <a:bodyPr/>
                  <a:lstStyle/>
                  <a:p>
                    <a:r>
                      <a:rPr lang="ru-RU"/>
                      <a:t>2</a:t>
                    </a:r>
                    <a:endParaRPr lang="en-US"/>
                  </a:p>
                </c:rich>
              </c:tx>
              <c:showVal val="1"/>
            </c:dLbl>
            <c:spPr>
              <a:noFill/>
              <a:ln w="25400">
                <a:noFill/>
              </a:ln>
            </c:spPr>
            <c:txPr>
              <a:bodyPr/>
              <a:lstStyle/>
              <a:p>
                <a:pPr>
                  <a:defRPr sz="1400" b="1" i="0" u="none" strike="noStrike" baseline="0">
                    <a:solidFill>
                      <a:srgbClr val="000000"/>
                    </a:solidFill>
                    <a:latin typeface="Calibri"/>
                    <a:ea typeface="Calibri"/>
                    <a:cs typeface="Calibri"/>
                  </a:defRPr>
                </a:pPr>
                <a:endParaRPr lang="ru-RU"/>
              </a:p>
            </c:txPr>
            <c:showVal val="1"/>
            <c:showLeaderLines val="1"/>
          </c:dLbls>
          <c:cat>
            <c:strRef>
              <c:f>Sheet1!$B$1:$E$1</c:f>
              <c:strCache>
                <c:ptCount val="3"/>
                <c:pt idx="0">
                  <c:v>1 категория</c:v>
                </c:pt>
                <c:pt idx="1">
                  <c:v>высшая категория</c:v>
                </c:pt>
                <c:pt idx="2">
                  <c:v>нет категории</c:v>
                </c:pt>
              </c:strCache>
            </c:strRef>
          </c:cat>
          <c:val>
            <c:numRef>
              <c:f>Sheet1!$B$2:$E$2</c:f>
              <c:numCache>
                <c:formatCode>General</c:formatCode>
                <c:ptCount val="3"/>
                <c:pt idx="0">
                  <c:v>3</c:v>
                </c:pt>
                <c:pt idx="1">
                  <c:v>9</c:v>
                </c:pt>
                <c:pt idx="2">
                  <c:v>1</c:v>
                </c:pt>
              </c:numCache>
            </c:numRef>
          </c:val>
        </c:ser>
      </c:pie3DChart>
      <c:spPr>
        <a:solidFill>
          <a:srgbClr val="C0C0C0"/>
        </a:solidFill>
        <a:ln w="12700">
          <a:solidFill>
            <a:srgbClr val="808080"/>
          </a:solidFill>
          <a:prstDash val="solid"/>
        </a:ln>
      </c:spPr>
    </c:plotArea>
    <c:legend>
      <c:legendPos val="r"/>
      <c:layout>
        <c:manualLayout>
          <c:xMode val="edge"/>
          <c:yMode val="edge"/>
          <c:x val="0.68705035971222839"/>
          <c:y val="0.18131868131868131"/>
          <c:w val="0.30215827338129586"/>
          <c:h val="0.5494505494505495"/>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A394A8-F49F-4463-9495-941D8F2F9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8798</Words>
  <Characters>50155</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МАДОУ №12</Company>
  <LinksUpToDate>false</LinksUpToDate>
  <CharactersWithSpaces>58836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UserXP</cp:lastModifiedBy>
  <cp:revision>2</cp:revision>
  <dcterms:created xsi:type="dcterms:W3CDTF">2018-09-02T15:46:00Z</dcterms:created>
  <dcterms:modified xsi:type="dcterms:W3CDTF">2018-09-02T15:46:00Z</dcterms:modified>
</cp:coreProperties>
</file>